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6B63" w:rsidRPr="007A55CC" w:rsidRDefault="0003021C" w:rsidP="007A55CC">
      <w:pPr>
        <w:spacing w:line="240" w:lineRule="auto"/>
        <w:jc w:val="right"/>
        <w:rPr>
          <w:rFonts w:ascii="Bookman Old Style" w:hAnsi="Bookman Old Style" w:cs="Times New Roman"/>
        </w:rPr>
      </w:pPr>
      <w:r w:rsidRPr="007A55CC">
        <w:rPr>
          <w:rFonts w:ascii="Bookman Old Style" w:hAnsi="Bookman Old Style" w:cs="Times New Roman"/>
        </w:rPr>
        <w:t>Załącznik</w:t>
      </w:r>
      <w:r w:rsidR="00091481" w:rsidRPr="007A55CC">
        <w:rPr>
          <w:rFonts w:ascii="Bookman Old Style" w:hAnsi="Bookman Old Style" w:cs="Times New Roman"/>
        </w:rPr>
        <w:t xml:space="preserve"> nr 1 do zarządzenia </w:t>
      </w:r>
      <w:r w:rsidRPr="007A55CC">
        <w:rPr>
          <w:rFonts w:ascii="Bookman Old Style" w:hAnsi="Bookman Old Style" w:cs="Times New Roman"/>
        </w:rPr>
        <w:t xml:space="preserve">                                                                                                                     </w:t>
      </w:r>
      <w:r w:rsidR="00F124C1" w:rsidRPr="007A55CC">
        <w:rPr>
          <w:rFonts w:ascii="Bookman Old Style" w:hAnsi="Bookman Old Style" w:cs="Times New Roman"/>
        </w:rPr>
        <w:t xml:space="preserve">  </w:t>
      </w:r>
      <w:r w:rsidRPr="007A55CC">
        <w:rPr>
          <w:rFonts w:ascii="Bookman Old Style" w:hAnsi="Bookman Old Style" w:cs="Times New Roman"/>
        </w:rPr>
        <w:t>Dyrektora</w:t>
      </w:r>
      <w:r w:rsidR="00F124C1" w:rsidRPr="007A55CC">
        <w:rPr>
          <w:rFonts w:ascii="Bookman Old Style" w:hAnsi="Bookman Old Style" w:cs="Times New Roman"/>
        </w:rPr>
        <w:t xml:space="preserve"> Przedszkola Samorządowego nr </w:t>
      </w:r>
      <w:r w:rsidR="007A55CC" w:rsidRPr="007A55CC">
        <w:rPr>
          <w:rFonts w:ascii="Bookman Old Style" w:hAnsi="Bookman Old Style" w:cs="Times New Roman"/>
        </w:rPr>
        <w:t>6</w:t>
      </w:r>
      <w:r w:rsidR="00F124C1" w:rsidRPr="007A55CC">
        <w:rPr>
          <w:rFonts w:ascii="Bookman Old Style" w:hAnsi="Bookman Old Style" w:cs="Times New Roman"/>
        </w:rPr>
        <w:t xml:space="preserve"> </w:t>
      </w:r>
      <w:r w:rsidR="007A55CC" w:rsidRPr="007A55CC">
        <w:rPr>
          <w:rFonts w:ascii="Bookman Old Style" w:hAnsi="Bookman Old Style" w:cs="Times New Roman"/>
        </w:rPr>
        <w:br/>
        <w:t>z Oddziałami Integracyjnymi</w:t>
      </w:r>
      <w:r w:rsidR="007A55CC" w:rsidRPr="007A55CC">
        <w:rPr>
          <w:rFonts w:ascii="Bookman Old Style" w:hAnsi="Bookman Old Style" w:cs="Times New Roman"/>
        </w:rPr>
        <w:br/>
        <w:t xml:space="preserve">                              im. Kubusia Puchatka</w:t>
      </w:r>
      <w:r w:rsidR="00F124C1" w:rsidRPr="007A55CC">
        <w:rPr>
          <w:rFonts w:ascii="Bookman Old Style" w:hAnsi="Bookman Old Style" w:cs="Times New Roman"/>
        </w:rPr>
        <w:t xml:space="preserve"> </w:t>
      </w:r>
      <w:r w:rsidR="007A55CC" w:rsidRPr="007A55CC">
        <w:rPr>
          <w:rFonts w:ascii="Bookman Old Style" w:hAnsi="Bookman Old Style" w:cs="Times New Roman"/>
        </w:rPr>
        <w:t>w Turku</w:t>
      </w:r>
      <w:r w:rsidR="00F124C1" w:rsidRPr="007A55CC">
        <w:rPr>
          <w:rFonts w:ascii="Bookman Old Style" w:hAnsi="Bookman Old Style" w:cs="Times New Roman"/>
        </w:rPr>
        <w:t xml:space="preserve">                                                                                                            </w:t>
      </w:r>
      <w:r w:rsidR="007A55CC" w:rsidRPr="007A55CC">
        <w:rPr>
          <w:rFonts w:ascii="Bookman Old Style" w:hAnsi="Bookman Old Style" w:cs="Times New Roman"/>
        </w:rPr>
        <w:t>z dnia 28</w:t>
      </w:r>
      <w:r w:rsidR="001C2926" w:rsidRPr="007A55CC">
        <w:rPr>
          <w:rFonts w:ascii="Bookman Old Style" w:hAnsi="Bookman Old Style" w:cs="Times New Roman"/>
        </w:rPr>
        <w:t>.08</w:t>
      </w:r>
      <w:r w:rsidRPr="007A55CC">
        <w:rPr>
          <w:rFonts w:ascii="Bookman Old Style" w:hAnsi="Bookman Old Style" w:cs="Times New Roman"/>
        </w:rPr>
        <w:t>.2020r</w:t>
      </w:r>
      <w:r w:rsidRPr="007A55CC">
        <w:rPr>
          <w:rFonts w:ascii="Bookman Old Style" w:hAnsi="Bookman Old Style"/>
        </w:rPr>
        <w:t>.</w:t>
      </w:r>
    </w:p>
    <w:p w:rsidR="00996B63" w:rsidRPr="007A55CC" w:rsidRDefault="00996B63" w:rsidP="00F2230C">
      <w:pPr>
        <w:jc w:val="center"/>
        <w:rPr>
          <w:rFonts w:ascii="Bookman Old Style" w:hAnsi="Bookman Old Style" w:cs="Times New Roman"/>
          <w:b/>
          <w:sz w:val="52"/>
          <w:szCs w:val="52"/>
        </w:rPr>
      </w:pPr>
      <w:r w:rsidRPr="007A55CC">
        <w:rPr>
          <w:rFonts w:ascii="Bookman Old Style" w:hAnsi="Bookman Old Style" w:cs="Times New Roman"/>
          <w:b/>
          <w:sz w:val="52"/>
          <w:szCs w:val="52"/>
        </w:rPr>
        <w:t xml:space="preserve">REGULAMIN  </w:t>
      </w:r>
    </w:p>
    <w:p w:rsidR="00996B63" w:rsidRPr="007A55CC" w:rsidRDefault="00996B63" w:rsidP="00F2230C">
      <w:pPr>
        <w:jc w:val="center"/>
        <w:rPr>
          <w:rFonts w:ascii="Bookman Old Style" w:hAnsi="Bookman Old Style" w:cs="Times New Roman"/>
          <w:b/>
          <w:sz w:val="52"/>
          <w:szCs w:val="52"/>
        </w:rPr>
      </w:pPr>
    </w:p>
    <w:p w:rsidR="00996B63" w:rsidRPr="007A55CC" w:rsidRDefault="00996B63" w:rsidP="00996B63">
      <w:pPr>
        <w:spacing w:line="720" w:lineRule="auto"/>
        <w:jc w:val="center"/>
        <w:rPr>
          <w:rFonts w:ascii="Bookman Old Style" w:hAnsi="Bookman Old Style" w:cs="Times New Roman"/>
          <w:b/>
          <w:sz w:val="40"/>
          <w:szCs w:val="40"/>
        </w:rPr>
      </w:pPr>
      <w:r w:rsidRPr="007A55CC">
        <w:rPr>
          <w:rFonts w:ascii="Bookman Old Style" w:hAnsi="Bookman Old Style" w:cs="Times New Roman"/>
          <w:b/>
          <w:sz w:val="40"/>
          <w:szCs w:val="40"/>
        </w:rPr>
        <w:t xml:space="preserve"> PRZ</w:t>
      </w:r>
      <w:r w:rsidR="00FE4B02" w:rsidRPr="007A55CC">
        <w:rPr>
          <w:rFonts w:ascii="Bookman Old Style" w:hAnsi="Bookman Old Style" w:cs="Times New Roman"/>
          <w:b/>
          <w:sz w:val="40"/>
          <w:szCs w:val="40"/>
        </w:rPr>
        <w:t xml:space="preserve">EDSZKOLA SAMORZĄDOWEGO NR </w:t>
      </w:r>
      <w:r w:rsidR="007A55CC" w:rsidRPr="007A55CC">
        <w:rPr>
          <w:rFonts w:ascii="Bookman Old Style" w:hAnsi="Bookman Old Style" w:cs="Times New Roman"/>
          <w:b/>
          <w:sz w:val="40"/>
          <w:szCs w:val="40"/>
        </w:rPr>
        <w:t>6</w:t>
      </w:r>
    </w:p>
    <w:p w:rsidR="007A55CC" w:rsidRPr="007A55CC" w:rsidRDefault="007A55CC" w:rsidP="00996B63">
      <w:pPr>
        <w:spacing w:line="720" w:lineRule="auto"/>
        <w:jc w:val="center"/>
        <w:rPr>
          <w:rFonts w:ascii="Bookman Old Style" w:hAnsi="Bookman Old Style" w:cs="Times New Roman"/>
          <w:b/>
          <w:sz w:val="40"/>
          <w:szCs w:val="40"/>
        </w:rPr>
      </w:pPr>
      <w:r w:rsidRPr="007A55CC">
        <w:rPr>
          <w:rFonts w:ascii="Bookman Old Style" w:hAnsi="Bookman Old Style" w:cs="Times New Roman"/>
          <w:b/>
          <w:sz w:val="40"/>
          <w:szCs w:val="40"/>
        </w:rPr>
        <w:t>Z ODDZIAŁMI INTEGRACYJNYMI</w:t>
      </w:r>
    </w:p>
    <w:p w:rsidR="007A55CC" w:rsidRPr="007A55CC" w:rsidRDefault="007A55CC" w:rsidP="00996B63">
      <w:pPr>
        <w:spacing w:line="720" w:lineRule="auto"/>
        <w:jc w:val="center"/>
        <w:rPr>
          <w:rFonts w:ascii="Bookman Old Style" w:hAnsi="Bookman Old Style" w:cs="Times New Roman"/>
          <w:b/>
          <w:sz w:val="40"/>
          <w:szCs w:val="40"/>
        </w:rPr>
      </w:pPr>
      <w:r w:rsidRPr="007A55CC">
        <w:rPr>
          <w:rFonts w:ascii="Bookman Old Style" w:hAnsi="Bookman Old Style" w:cs="Times New Roman"/>
          <w:b/>
          <w:sz w:val="40"/>
          <w:szCs w:val="40"/>
        </w:rPr>
        <w:t>IM. KUBUSIA PUCHATKA</w:t>
      </w:r>
    </w:p>
    <w:p w:rsidR="00996B63" w:rsidRPr="007A55CC" w:rsidRDefault="00996B63" w:rsidP="00996B63">
      <w:pPr>
        <w:spacing w:line="720" w:lineRule="auto"/>
        <w:jc w:val="center"/>
        <w:rPr>
          <w:rFonts w:ascii="Bookman Old Style" w:hAnsi="Bookman Old Style" w:cs="Times New Roman"/>
          <w:b/>
          <w:sz w:val="40"/>
          <w:szCs w:val="40"/>
        </w:rPr>
      </w:pPr>
      <w:r w:rsidRPr="007A55CC">
        <w:rPr>
          <w:rFonts w:ascii="Bookman Old Style" w:hAnsi="Bookman Old Style" w:cs="Times New Roman"/>
          <w:b/>
          <w:sz w:val="40"/>
          <w:szCs w:val="40"/>
        </w:rPr>
        <w:t xml:space="preserve"> W TURKU </w:t>
      </w:r>
    </w:p>
    <w:p w:rsidR="00996B63" w:rsidRPr="007A55CC" w:rsidRDefault="00996B63" w:rsidP="00996B63">
      <w:pPr>
        <w:spacing w:line="720" w:lineRule="auto"/>
        <w:jc w:val="center"/>
        <w:rPr>
          <w:rFonts w:ascii="Bookman Old Style" w:hAnsi="Bookman Old Style" w:cs="Times New Roman"/>
          <w:b/>
          <w:sz w:val="40"/>
          <w:szCs w:val="40"/>
        </w:rPr>
      </w:pPr>
      <w:r w:rsidRPr="007A55CC">
        <w:rPr>
          <w:rFonts w:ascii="Bookman Old Style" w:hAnsi="Bookman Old Style" w:cs="Times New Roman"/>
          <w:b/>
          <w:sz w:val="40"/>
          <w:szCs w:val="40"/>
        </w:rPr>
        <w:t xml:space="preserve">PODCZAS POWROTU DZIECI DO PRZEDSZKOLA </w:t>
      </w:r>
    </w:p>
    <w:p w:rsidR="00996B63" w:rsidRPr="007A55CC" w:rsidRDefault="00996B63" w:rsidP="00996B63">
      <w:pPr>
        <w:spacing w:line="720" w:lineRule="auto"/>
        <w:jc w:val="center"/>
        <w:rPr>
          <w:rFonts w:ascii="Bookman Old Style" w:hAnsi="Bookman Old Style" w:cs="Times New Roman"/>
          <w:b/>
          <w:sz w:val="40"/>
          <w:szCs w:val="40"/>
        </w:rPr>
      </w:pPr>
      <w:r w:rsidRPr="007A55CC">
        <w:rPr>
          <w:rFonts w:ascii="Bookman Old Style" w:hAnsi="Bookman Old Style" w:cs="Times New Roman"/>
          <w:b/>
          <w:sz w:val="40"/>
          <w:szCs w:val="40"/>
        </w:rPr>
        <w:t xml:space="preserve">W OKRESIE PANDEMII KORONAWIRUSA </w:t>
      </w:r>
    </w:p>
    <w:p w:rsidR="00996B63" w:rsidRPr="007A55CC" w:rsidRDefault="007E53C4" w:rsidP="007A55CC">
      <w:pPr>
        <w:spacing w:line="480" w:lineRule="auto"/>
        <w:jc w:val="center"/>
        <w:rPr>
          <w:rFonts w:ascii="Bookman Old Style" w:hAnsi="Bookman Old Style" w:cs="Times New Roman"/>
          <w:b/>
          <w:sz w:val="40"/>
          <w:szCs w:val="40"/>
        </w:rPr>
      </w:pPr>
      <w:r w:rsidRPr="007A55CC">
        <w:rPr>
          <w:rFonts w:ascii="Bookman Old Style" w:hAnsi="Bookman Old Style" w:cs="Times New Roman"/>
          <w:b/>
          <w:sz w:val="40"/>
          <w:szCs w:val="40"/>
        </w:rPr>
        <w:t>COVID</w:t>
      </w:r>
      <w:r w:rsidR="00996B63" w:rsidRPr="007A55CC">
        <w:rPr>
          <w:rFonts w:ascii="Bookman Old Style" w:hAnsi="Bookman Old Style" w:cs="Times New Roman"/>
          <w:b/>
          <w:sz w:val="40"/>
          <w:szCs w:val="40"/>
        </w:rPr>
        <w:t xml:space="preserve"> – 19</w:t>
      </w:r>
    </w:p>
    <w:p w:rsidR="00996B63" w:rsidRPr="007A55CC" w:rsidRDefault="00996B63" w:rsidP="00F2230C">
      <w:pPr>
        <w:jc w:val="center"/>
        <w:rPr>
          <w:rFonts w:ascii="Bookman Old Style" w:hAnsi="Bookman Old Style" w:cs="Times New Roman"/>
          <w:b/>
          <w:sz w:val="24"/>
          <w:szCs w:val="24"/>
        </w:rPr>
      </w:pPr>
    </w:p>
    <w:p w:rsidR="00C449D5" w:rsidRPr="007A55CC" w:rsidRDefault="00C449D5" w:rsidP="00F2230C">
      <w:pPr>
        <w:jc w:val="center"/>
        <w:rPr>
          <w:rFonts w:ascii="Bookman Old Style" w:hAnsi="Bookman Old Style" w:cs="Times New Roman"/>
          <w:b/>
          <w:sz w:val="24"/>
          <w:szCs w:val="24"/>
        </w:rPr>
      </w:pPr>
      <w:r w:rsidRPr="007A55CC">
        <w:rPr>
          <w:rFonts w:ascii="Bookman Old Style" w:hAnsi="Bookman Old Style" w:cs="Times New Roman"/>
          <w:b/>
          <w:sz w:val="24"/>
          <w:szCs w:val="24"/>
        </w:rPr>
        <w:t>POSTANOWIENIA OGÓLNE</w:t>
      </w:r>
    </w:p>
    <w:p w:rsidR="00C449D5" w:rsidRPr="007A55CC" w:rsidRDefault="00C449D5" w:rsidP="00C449D5">
      <w:pPr>
        <w:rPr>
          <w:rFonts w:ascii="Bookman Old Style" w:hAnsi="Bookman Old Style" w:cs="Times New Roman"/>
          <w:sz w:val="24"/>
          <w:szCs w:val="24"/>
        </w:rPr>
      </w:pPr>
    </w:p>
    <w:p w:rsidR="00F2230C" w:rsidRPr="007A55CC" w:rsidRDefault="00C449D5" w:rsidP="007A55CC">
      <w:pPr>
        <w:ind w:left="284" w:hanging="283"/>
        <w:rPr>
          <w:rFonts w:ascii="Bookman Old Style" w:hAnsi="Bookman Old Style" w:cs="Times New Roman"/>
          <w:sz w:val="24"/>
          <w:szCs w:val="24"/>
        </w:rPr>
      </w:pPr>
      <w:r w:rsidRPr="007A55CC">
        <w:rPr>
          <w:rFonts w:ascii="Bookman Old Style" w:hAnsi="Bookman Old Style" w:cs="Times New Roman"/>
          <w:sz w:val="24"/>
          <w:szCs w:val="24"/>
        </w:rPr>
        <w:t xml:space="preserve">1. Niniejszy Regulamin określa </w:t>
      </w:r>
      <w:r w:rsidR="00581A87" w:rsidRPr="007A55CC">
        <w:rPr>
          <w:rFonts w:ascii="Bookman Old Style" w:hAnsi="Bookman Old Style" w:cs="Times New Roman"/>
          <w:sz w:val="24"/>
          <w:szCs w:val="24"/>
        </w:rPr>
        <w:t>zasady oraz p</w:t>
      </w:r>
      <w:r w:rsidRPr="007A55CC">
        <w:rPr>
          <w:rFonts w:ascii="Bookman Old Style" w:hAnsi="Bookman Old Style" w:cs="Times New Roman"/>
          <w:sz w:val="24"/>
          <w:szCs w:val="24"/>
        </w:rPr>
        <w:t xml:space="preserve">rocedury bezpieczeństwa na terenie placówki w okresie pandemii COVID-19, dotyczące wszystkich pracowników Przedszkola nr </w:t>
      </w:r>
      <w:r w:rsidR="007A55CC" w:rsidRPr="007A55CC">
        <w:rPr>
          <w:rFonts w:ascii="Bookman Old Style" w:hAnsi="Bookman Old Style" w:cs="Times New Roman"/>
          <w:sz w:val="24"/>
          <w:szCs w:val="24"/>
        </w:rPr>
        <w:t>6</w:t>
      </w:r>
      <w:r w:rsidR="00746892" w:rsidRPr="007A55CC">
        <w:rPr>
          <w:rFonts w:ascii="Bookman Old Style" w:hAnsi="Bookman Old Style" w:cs="Times New Roman"/>
          <w:sz w:val="24"/>
          <w:szCs w:val="24"/>
        </w:rPr>
        <w:t xml:space="preserve"> </w:t>
      </w:r>
      <w:r w:rsidR="00F2230C" w:rsidRPr="007A55CC">
        <w:rPr>
          <w:rFonts w:ascii="Bookman Old Style" w:hAnsi="Bookman Old Style" w:cs="Times New Roman"/>
          <w:sz w:val="24"/>
          <w:szCs w:val="24"/>
        </w:rPr>
        <w:t>w Turku</w:t>
      </w:r>
      <w:r w:rsidRPr="007A55CC">
        <w:rPr>
          <w:rFonts w:ascii="Bookman Old Style" w:hAnsi="Bookman Old Style" w:cs="Times New Roman"/>
          <w:sz w:val="24"/>
          <w:szCs w:val="24"/>
        </w:rPr>
        <w:t xml:space="preserve"> oraz rodziców dzieci uczęszczających do tej placówki. </w:t>
      </w:r>
    </w:p>
    <w:p w:rsidR="005B316F" w:rsidRPr="007A55CC" w:rsidRDefault="00C449D5" w:rsidP="007A55CC">
      <w:pPr>
        <w:ind w:left="284" w:hanging="283"/>
        <w:rPr>
          <w:rFonts w:ascii="Bookman Old Style" w:hAnsi="Bookman Old Style" w:cs="Times New Roman"/>
          <w:sz w:val="24"/>
          <w:szCs w:val="24"/>
        </w:rPr>
      </w:pPr>
      <w:r w:rsidRPr="007A55CC">
        <w:rPr>
          <w:rFonts w:ascii="Bookman Old Style" w:hAnsi="Bookman Old Style" w:cs="Times New Roman"/>
          <w:sz w:val="24"/>
          <w:szCs w:val="24"/>
        </w:rPr>
        <w:t xml:space="preserve"> 2. Celem procedur jest: </w:t>
      </w:r>
      <w:r w:rsidR="001C2926" w:rsidRPr="007A55CC">
        <w:rPr>
          <w:rFonts w:ascii="Bookman Old Style" w:hAnsi="Bookman Old Style" w:cs="Times New Roman"/>
          <w:sz w:val="24"/>
          <w:szCs w:val="24"/>
        </w:rPr>
        <w:t xml:space="preserve">  - </w:t>
      </w:r>
      <w:r w:rsidRPr="007A55CC">
        <w:rPr>
          <w:rFonts w:ascii="Bookman Old Style" w:hAnsi="Bookman Old Style" w:cs="Times New Roman"/>
          <w:sz w:val="24"/>
          <w:szCs w:val="24"/>
        </w:rPr>
        <w:t xml:space="preserve">zminimalizowanie zagrożeń zakażenia </w:t>
      </w:r>
      <w:proofErr w:type="spellStart"/>
      <w:r w:rsidRPr="007A55CC">
        <w:rPr>
          <w:rFonts w:ascii="Bookman Old Style" w:hAnsi="Bookman Old Style" w:cs="Times New Roman"/>
          <w:sz w:val="24"/>
          <w:szCs w:val="24"/>
        </w:rPr>
        <w:t>koronawirusem</w:t>
      </w:r>
      <w:proofErr w:type="spellEnd"/>
      <w:r w:rsidRPr="007A55CC">
        <w:rPr>
          <w:rFonts w:ascii="Bookman Old Style" w:hAnsi="Bookman Old Style" w:cs="Times New Roman"/>
          <w:sz w:val="24"/>
          <w:szCs w:val="24"/>
        </w:rPr>
        <w:t xml:space="preserve"> lub choroby COVID-19  </w:t>
      </w:r>
    </w:p>
    <w:p w:rsidR="005B316F" w:rsidRPr="007A55CC" w:rsidRDefault="00C449D5" w:rsidP="007A55CC">
      <w:pPr>
        <w:ind w:left="284" w:hanging="283"/>
        <w:rPr>
          <w:rFonts w:ascii="Bookman Old Style" w:hAnsi="Bookman Old Style" w:cs="Times New Roman"/>
          <w:sz w:val="24"/>
          <w:szCs w:val="24"/>
        </w:rPr>
      </w:pPr>
      <w:r w:rsidRPr="007A55CC">
        <w:rPr>
          <w:rFonts w:ascii="Bookman Old Style" w:hAnsi="Bookman Old Style" w:cs="Times New Roman"/>
          <w:sz w:val="24"/>
          <w:szCs w:val="24"/>
        </w:rPr>
        <w:t xml:space="preserve">3. Procedury określają działania, które zminimalizują możliwość zakażenia, ale mimo wszystkich podjętych środków bezpieczeństwa, nie pozwolą w 100% wyeliminować ryzyka związanego z zakażeniem, dlatego rodzic decydując się na przyprowadzenie  dziecka do placówki jest zobowiązany wypełnić </w:t>
      </w:r>
      <w:r w:rsidR="00855FA1" w:rsidRPr="007A55CC">
        <w:rPr>
          <w:rFonts w:ascii="Bookman Old Style" w:hAnsi="Bookman Old Style" w:cs="Times New Roman"/>
          <w:sz w:val="24"/>
          <w:szCs w:val="24"/>
        </w:rPr>
        <w:t xml:space="preserve">załączone </w:t>
      </w:r>
      <w:r w:rsidRPr="007A55CC">
        <w:rPr>
          <w:rFonts w:ascii="Bookman Old Style" w:hAnsi="Bookman Old Style" w:cs="Times New Roman"/>
          <w:b/>
          <w:sz w:val="24"/>
          <w:szCs w:val="24"/>
        </w:rPr>
        <w:t>OŚWIADCZENI</w:t>
      </w:r>
      <w:r w:rsidR="00855FA1" w:rsidRPr="007A55CC">
        <w:rPr>
          <w:rFonts w:ascii="Bookman Old Style" w:hAnsi="Bookman Old Style" w:cs="Times New Roman"/>
          <w:b/>
          <w:sz w:val="24"/>
          <w:szCs w:val="24"/>
        </w:rPr>
        <w:t>A</w:t>
      </w:r>
      <w:r w:rsidRPr="007A55CC">
        <w:rPr>
          <w:rFonts w:ascii="Bookman Old Style" w:hAnsi="Bookman Old Style" w:cs="Times New Roman"/>
          <w:sz w:val="24"/>
          <w:szCs w:val="24"/>
        </w:rPr>
        <w:t xml:space="preserve">, stanowiące </w:t>
      </w:r>
      <w:r w:rsidRPr="007A55CC">
        <w:rPr>
          <w:rFonts w:ascii="Bookman Old Style" w:hAnsi="Bookman Old Style" w:cs="Times New Roman"/>
          <w:b/>
          <w:sz w:val="24"/>
          <w:szCs w:val="24"/>
        </w:rPr>
        <w:t>załącznik nr 1</w:t>
      </w:r>
      <w:r w:rsidRPr="007A55CC">
        <w:rPr>
          <w:rFonts w:ascii="Bookman Old Style" w:hAnsi="Bookman Old Style" w:cs="Times New Roman"/>
          <w:sz w:val="24"/>
          <w:szCs w:val="24"/>
        </w:rPr>
        <w:t xml:space="preserve">.  </w:t>
      </w:r>
    </w:p>
    <w:p w:rsidR="00C449D5" w:rsidRPr="007A55CC" w:rsidRDefault="00C449D5" w:rsidP="005B316F">
      <w:pPr>
        <w:jc w:val="center"/>
        <w:rPr>
          <w:rFonts w:ascii="Bookman Old Style" w:hAnsi="Bookman Old Style" w:cs="Times New Roman"/>
          <w:b/>
          <w:sz w:val="24"/>
          <w:szCs w:val="24"/>
        </w:rPr>
      </w:pPr>
      <w:r w:rsidRPr="007A55CC">
        <w:rPr>
          <w:rFonts w:ascii="Bookman Old Style" w:hAnsi="Bookman Old Style" w:cs="Times New Roman"/>
          <w:b/>
          <w:sz w:val="24"/>
          <w:szCs w:val="24"/>
        </w:rPr>
        <w:t>§ 1</w:t>
      </w:r>
    </w:p>
    <w:p w:rsidR="00C449D5" w:rsidRPr="007A55CC" w:rsidRDefault="00C449D5" w:rsidP="005B316F">
      <w:pPr>
        <w:jc w:val="center"/>
        <w:rPr>
          <w:rFonts w:ascii="Bookman Old Style" w:hAnsi="Bookman Old Style" w:cs="Times New Roman"/>
          <w:b/>
          <w:sz w:val="24"/>
          <w:szCs w:val="24"/>
        </w:rPr>
      </w:pPr>
      <w:r w:rsidRPr="007A55CC">
        <w:rPr>
          <w:rFonts w:ascii="Bookman Old Style" w:hAnsi="Bookman Old Style" w:cs="Times New Roman"/>
          <w:b/>
          <w:sz w:val="24"/>
          <w:szCs w:val="24"/>
        </w:rPr>
        <w:t>OBOWIĄZKI DYREKTORA PLACÓWKI</w:t>
      </w:r>
    </w:p>
    <w:p w:rsidR="00C449D5" w:rsidRPr="007A55CC" w:rsidRDefault="00C449D5" w:rsidP="00C449D5">
      <w:pPr>
        <w:rPr>
          <w:rFonts w:ascii="Bookman Old Style" w:hAnsi="Bookman Old Style" w:cs="Times New Roman"/>
          <w:sz w:val="24"/>
          <w:szCs w:val="24"/>
        </w:rPr>
      </w:pPr>
    </w:p>
    <w:p w:rsidR="00C449D5" w:rsidRPr="007A55CC" w:rsidRDefault="00C449D5" w:rsidP="007A55CC">
      <w:pPr>
        <w:ind w:left="284" w:hanging="284"/>
        <w:rPr>
          <w:rFonts w:ascii="Bookman Old Style" w:hAnsi="Bookman Old Style" w:cs="Times New Roman"/>
          <w:sz w:val="24"/>
          <w:szCs w:val="24"/>
        </w:rPr>
      </w:pPr>
      <w:r w:rsidRPr="007A55CC">
        <w:rPr>
          <w:rFonts w:ascii="Bookman Old Style" w:hAnsi="Bookman Old Style" w:cs="Times New Roman"/>
          <w:sz w:val="24"/>
          <w:szCs w:val="24"/>
        </w:rPr>
        <w:t xml:space="preserve">1. Dyrektor ustala regulaminy wewnętrzne i dostosowuje procedury obowiązujące              </w:t>
      </w:r>
      <w:r w:rsidR="00746892" w:rsidRPr="007A55CC">
        <w:rPr>
          <w:rFonts w:ascii="Bookman Old Style" w:hAnsi="Bookman Old Style" w:cs="Times New Roman"/>
          <w:sz w:val="24"/>
          <w:szCs w:val="24"/>
        </w:rPr>
        <w:t xml:space="preserve">                    </w:t>
      </w:r>
      <w:r w:rsidRPr="007A55CC">
        <w:rPr>
          <w:rFonts w:ascii="Bookman Old Style" w:hAnsi="Bookman Old Style" w:cs="Times New Roman"/>
          <w:sz w:val="24"/>
          <w:szCs w:val="24"/>
        </w:rPr>
        <w:t xml:space="preserve">w placówce do wymogów zwiększonego reżimu sanitarnego w warunkach pandemii </w:t>
      </w:r>
      <w:proofErr w:type="spellStart"/>
      <w:r w:rsidR="00FE4B02" w:rsidRPr="007A55CC">
        <w:rPr>
          <w:rFonts w:ascii="Bookman Old Style" w:hAnsi="Bookman Old Style" w:cs="Times New Roman"/>
          <w:sz w:val="24"/>
          <w:szCs w:val="24"/>
        </w:rPr>
        <w:t>koronawirusa</w:t>
      </w:r>
      <w:proofErr w:type="spellEnd"/>
      <w:r w:rsidR="00FE4B02" w:rsidRPr="007A55CC">
        <w:rPr>
          <w:rFonts w:ascii="Bookman Old Style" w:hAnsi="Bookman Old Style" w:cs="Times New Roman"/>
          <w:sz w:val="24"/>
          <w:szCs w:val="24"/>
        </w:rPr>
        <w:t xml:space="preserve"> </w:t>
      </w:r>
      <w:r w:rsidR="00746892" w:rsidRPr="007A55CC">
        <w:rPr>
          <w:rFonts w:ascii="Bookman Old Style" w:hAnsi="Bookman Old Style" w:cs="Times New Roman"/>
          <w:sz w:val="24"/>
          <w:szCs w:val="24"/>
        </w:rPr>
        <w:t xml:space="preserve"> </w:t>
      </w:r>
      <w:r w:rsidRPr="007A55CC">
        <w:rPr>
          <w:rFonts w:ascii="Bookman Old Style" w:hAnsi="Bookman Old Style" w:cs="Times New Roman"/>
          <w:sz w:val="24"/>
          <w:szCs w:val="24"/>
        </w:rPr>
        <w:t xml:space="preserve">i choroby COVID-19. </w:t>
      </w:r>
    </w:p>
    <w:p w:rsidR="005B316F" w:rsidRPr="007A55CC" w:rsidRDefault="00C449D5" w:rsidP="007A55CC">
      <w:pPr>
        <w:ind w:left="284" w:hanging="284"/>
        <w:rPr>
          <w:rFonts w:ascii="Bookman Old Style" w:hAnsi="Bookman Old Style" w:cs="Times New Roman"/>
          <w:sz w:val="24"/>
          <w:szCs w:val="24"/>
        </w:rPr>
      </w:pPr>
      <w:r w:rsidRPr="007A55CC">
        <w:rPr>
          <w:rFonts w:ascii="Bookman Old Style" w:hAnsi="Bookman Old Style" w:cs="Times New Roman"/>
          <w:sz w:val="24"/>
          <w:szCs w:val="24"/>
        </w:rPr>
        <w:t xml:space="preserve"> 2. Współpracuje z organem prowadzącym w celu zapewnieni</w:t>
      </w:r>
      <w:r w:rsidR="00746892" w:rsidRPr="007A55CC">
        <w:rPr>
          <w:rFonts w:ascii="Bookman Old Style" w:hAnsi="Bookman Old Style" w:cs="Times New Roman"/>
          <w:sz w:val="24"/>
          <w:szCs w:val="24"/>
        </w:rPr>
        <w:t xml:space="preserve">a odpowiednich środków </w:t>
      </w:r>
      <w:r w:rsidRPr="007A55CC">
        <w:rPr>
          <w:rFonts w:ascii="Bookman Old Style" w:hAnsi="Bookman Old Style" w:cs="Times New Roman"/>
          <w:sz w:val="24"/>
          <w:szCs w:val="24"/>
        </w:rPr>
        <w:t xml:space="preserve">do dezynfekcji.  </w:t>
      </w:r>
    </w:p>
    <w:p w:rsidR="005B316F" w:rsidRPr="007A55CC" w:rsidRDefault="00C449D5" w:rsidP="007A55CC">
      <w:pPr>
        <w:ind w:left="284" w:hanging="284"/>
        <w:rPr>
          <w:rFonts w:ascii="Bookman Old Style" w:hAnsi="Bookman Old Style" w:cs="Times New Roman"/>
          <w:sz w:val="24"/>
          <w:szCs w:val="24"/>
        </w:rPr>
      </w:pPr>
      <w:r w:rsidRPr="007A55CC">
        <w:rPr>
          <w:rFonts w:ascii="Bookman Old Style" w:hAnsi="Bookman Old Style" w:cs="Times New Roman"/>
          <w:sz w:val="24"/>
          <w:szCs w:val="24"/>
        </w:rPr>
        <w:t xml:space="preserve">3. Organizuje pracę personelu pedagogicznego i niepedagogicznego na okres wzmożonego reżimu sanitarnego w warunkach pandemii </w:t>
      </w:r>
      <w:proofErr w:type="spellStart"/>
      <w:r w:rsidRPr="007A55CC">
        <w:rPr>
          <w:rFonts w:ascii="Bookman Old Style" w:hAnsi="Bookman Old Style" w:cs="Times New Roman"/>
          <w:sz w:val="24"/>
          <w:szCs w:val="24"/>
        </w:rPr>
        <w:t>koronawirusa</w:t>
      </w:r>
      <w:proofErr w:type="spellEnd"/>
      <w:r w:rsidRPr="007A55CC">
        <w:rPr>
          <w:rFonts w:ascii="Bookman Old Style" w:hAnsi="Bookman Old Style" w:cs="Times New Roman"/>
          <w:sz w:val="24"/>
          <w:szCs w:val="24"/>
        </w:rPr>
        <w:t xml:space="preserve"> </w:t>
      </w:r>
      <w:r w:rsidR="007A55CC">
        <w:rPr>
          <w:rFonts w:ascii="Bookman Old Style" w:hAnsi="Bookman Old Style" w:cs="Times New Roman"/>
          <w:sz w:val="24"/>
          <w:szCs w:val="24"/>
        </w:rPr>
        <w:br/>
      </w:r>
      <w:r w:rsidRPr="007A55CC">
        <w:rPr>
          <w:rFonts w:ascii="Bookman Old Style" w:hAnsi="Bookman Old Style" w:cs="Times New Roman"/>
          <w:sz w:val="24"/>
          <w:szCs w:val="24"/>
        </w:rPr>
        <w:t xml:space="preserve">i choroby COVID-19.  </w:t>
      </w:r>
    </w:p>
    <w:p w:rsidR="00C449D5" w:rsidRPr="007A55CC" w:rsidRDefault="00C449D5" w:rsidP="007A55CC">
      <w:pPr>
        <w:ind w:left="284" w:hanging="284"/>
        <w:rPr>
          <w:rFonts w:ascii="Bookman Old Style" w:hAnsi="Bookman Old Style" w:cs="Times New Roman"/>
          <w:sz w:val="24"/>
          <w:szCs w:val="24"/>
        </w:rPr>
      </w:pPr>
      <w:r w:rsidRPr="007A55CC">
        <w:rPr>
          <w:rFonts w:ascii="Bookman Old Style" w:hAnsi="Bookman Old Style" w:cs="Times New Roman"/>
          <w:sz w:val="24"/>
          <w:szCs w:val="24"/>
        </w:rPr>
        <w:t xml:space="preserve">4. Planuje organizację pracy przedszkola na podstawie analizy zebranych zdalnie informacji od rodziców o liczbie dzieci, których rodzice decydują się przyprowadzić do przedszkola w czasie pandemii. </w:t>
      </w:r>
    </w:p>
    <w:p w:rsidR="00C449D5" w:rsidRPr="007A55CC" w:rsidRDefault="00C449D5" w:rsidP="007A55CC">
      <w:pPr>
        <w:ind w:left="284" w:hanging="284"/>
        <w:rPr>
          <w:rFonts w:ascii="Bookman Old Style" w:hAnsi="Bookman Old Style" w:cs="Times New Roman"/>
          <w:color w:val="FF0000"/>
          <w:sz w:val="24"/>
          <w:szCs w:val="24"/>
        </w:rPr>
      </w:pPr>
      <w:r w:rsidRPr="007A55CC">
        <w:rPr>
          <w:rFonts w:ascii="Bookman Old Style" w:hAnsi="Bookman Old Style" w:cs="Times New Roman"/>
          <w:sz w:val="24"/>
          <w:szCs w:val="24"/>
        </w:rPr>
        <w:t xml:space="preserve"> 5. Przekazuje rodzicom informację o czynnikach ryzyka COVID</w:t>
      </w:r>
      <w:r w:rsidR="00855FA1" w:rsidRPr="007A55CC">
        <w:rPr>
          <w:rFonts w:ascii="Bookman Old Style" w:hAnsi="Bookman Old Style" w:cs="Times New Roman"/>
          <w:sz w:val="24"/>
          <w:szCs w:val="24"/>
        </w:rPr>
        <w:t xml:space="preserve">-19, informuje </w:t>
      </w:r>
      <w:r w:rsidRPr="007A55CC">
        <w:rPr>
          <w:rFonts w:ascii="Bookman Old Style" w:hAnsi="Bookman Old Style" w:cs="Times New Roman"/>
          <w:sz w:val="24"/>
          <w:szCs w:val="24"/>
        </w:rPr>
        <w:t xml:space="preserve"> oodpowiedzialności za podjętą decyzję, związaną z</w:t>
      </w:r>
      <w:r w:rsidR="009524CD" w:rsidRPr="007A55CC">
        <w:rPr>
          <w:rFonts w:ascii="Bookman Old Style" w:hAnsi="Bookman Old Style" w:cs="Times New Roman"/>
          <w:sz w:val="24"/>
          <w:szCs w:val="24"/>
        </w:rPr>
        <w:t xml:space="preserve"> wysłaniem dziecka do placówki.</w:t>
      </w:r>
    </w:p>
    <w:p w:rsidR="005B316F" w:rsidRPr="007A55CC" w:rsidRDefault="00C449D5" w:rsidP="007A55CC">
      <w:pPr>
        <w:ind w:left="284" w:hanging="284"/>
        <w:rPr>
          <w:rFonts w:ascii="Bookman Old Style" w:hAnsi="Bookman Old Style" w:cs="Times New Roman"/>
          <w:sz w:val="24"/>
          <w:szCs w:val="24"/>
        </w:rPr>
      </w:pPr>
      <w:r w:rsidRPr="007A55CC">
        <w:rPr>
          <w:rFonts w:ascii="Bookman Old Style" w:hAnsi="Bookman Old Style" w:cs="Times New Roman"/>
          <w:sz w:val="24"/>
          <w:szCs w:val="24"/>
        </w:rPr>
        <w:t xml:space="preserve"> 6. Zapewnia pomieszczenie do izolacji w razie pojawienia się podejrzenia zachorowania dziecka lub pracownika</w:t>
      </w:r>
      <w:r w:rsidR="008017A4" w:rsidRPr="007A55CC">
        <w:rPr>
          <w:rFonts w:ascii="Bookman Old Style" w:hAnsi="Bookman Old Style" w:cs="Times New Roman"/>
          <w:sz w:val="24"/>
          <w:szCs w:val="24"/>
        </w:rPr>
        <w:t>.</w:t>
      </w:r>
    </w:p>
    <w:p w:rsidR="00C449D5" w:rsidRPr="007A55CC" w:rsidRDefault="00C449D5" w:rsidP="007A55CC">
      <w:pPr>
        <w:ind w:left="284" w:hanging="284"/>
        <w:rPr>
          <w:rFonts w:ascii="Bookman Old Style" w:hAnsi="Bookman Old Style" w:cs="Times New Roman"/>
          <w:sz w:val="24"/>
          <w:szCs w:val="24"/>
        </w:rPr>
      </w:pPr>
      <w:r w:rsidRPr="007A55CC">
        <w:rPr>
          <w:rFonts w:ascii="Bookman Old Style" w:hAnsi="Bookman Old Style" w:cs="Times New Roman"/>
          <w:sz w:val="24"/>
          <w:szCs w:val="24"/>
        </w:rPr>
        <w:t xml:space="preserve">7. Wyposaża pomieszczenie </w:t>
      </w:r>
      <w:r w:rsidR="00996B63" w:rsidRPr="007A55CC">
        <w:rPr>
          <w:rFonts w:ascii="Bookman Old Style" w:hAnsi="Bookman Old Style" w:cs="Times New Roman"/>
          <w:sz w:val="24"/>
          <w:szCs w:val="24"/>
        </w:rPr>
        <w:t xml:space="preserve">DO IZOLACJI </w:t>
      </w:r>
      <w:r w:rsidRPr="007A55CC">
        <w:rPr>
          <w:rFonts w:ascii="Bookman Old Style" w:hAnsi="Bookman Old Style" w:cs="Times New Roman"/>
          <w:sz w:val="24"/>
          <w:szCs w:val="24"/>
        </w:rPr>
        <w:t>w zestaw och</w:t>
      </w:r>
      <w:r w:rsidR="007A55CC">
        <w:rPr>
          <w:rFonts w:ascii="Bookman Old Style" w:hAnsi="Bookman Old Style" w:cs="Times New Roman"/>
          <w:sz w:val="24"/>
          <w:szCs w:val="24"/>
        </w:rPr>
        <w:t>ronny w skład, którego wchodzi:</w:t>
      </w:r>
      <w:r w:rsidR="00996B63" w:rsidRPr="007A55CC">
        <w:rPr>
          <w:rFonts w:ascii="Bookman Old Style" w:hAnsi="Bookman Old Style" w:cs="Times New Roman"/>
          <w:sz w:val="24"/>
          <w:szCs w:val="24"/>
        </w:rPr>
        <w:t>1 przyłbica,</w:t>
      </w:r>
      <w:r w:rsidRPr="007A55CC">
        <w:rPr>
          <w:rFonts w:ascii="Bookman Old Style" w:hAnsi="Bookman Old Style" w:cs="Times New Roman"/>
          <w:sz w:val="24"/>
          <w:szCs w:val="24"/>
        </w:rPr>
        <w:t xml:space="preserve"> 1 fartuch ochronny, </w:t>
      </w:r>
      <w:r w:rsidR="008017A4" w:rsidRPr="007A55CC">
        <w:rPr>
          <w:rFonts w:ascii="Bookman Old Style" w:hAnsi="Bookman Old Style" w:cs="Times New Roman"/>
          <w:sz w:val="24"/>
          <w:szCs w:val="24"/>
        </w:rPr>
        <w:t>2 maseczki ochronne</w:t>
      </w:r>
      <w:r w:rsidRPr="007A55CC">
        <w:rPr>
          <w:rFonts w:ascii="Bookman Old Style" w:hAnsi="Bookman Old Style" w:cs="Times New Roman"/>
          <w:sz w:val="24"/>
          <w:szCs w:val="24"/>
        </w:rPr>
        <w:t xml:space="preserve"> , co najmniej </w:t>
      </w:r>
      <w:r w:rsidR="007A55CC">
        <w:rPr>
          <w:rFonts w:ascii="Bookman Old Style" w:hAnsi="Bookman Old Style" w:cs="Times New Roman"/>
          <w:sz w:val="24"/>
          <w:szCs w:val="24"/>
        </w:rPr>
        <w:br/>
      </w:r>
      <w:r w:rsidRPr="007A55CC">
        <w:rPr>
          <w:rFonts w:ascii="Bookman Old Style" w:hAnsi="Bookman Old Style" w:cs="Times New Roman"/>
          <w:sz w:val="24"/>
          <w:szCs w:val="24"/>
        </w:rPr>
        <w:t xml:space="preserve">10 par rękawiczek. </w:t>
      </w:r>
    </w:p>
    <w:p w:rsidR="005B316F" w:rsidRPr="007A55CC" w:rsidRDefault="00C449D5" w:rsidP="007A55CC">
      <w:pPr>
        <w:ind w:left="284" w:hanging="284"/>
        <w:rPr>
          <w:rFonts w:ascii="Bookman Old Style" w:hAnsi="Bookman Old Style" w:cs="Times New Roman"/>
          <w:sz w:val="24"/>
          <w:szCs w:val="24"/>
        </w:rPr>
      </w:pPr>
      <w:r w:rsidRPr="007A55CC">
        <w:rPr>
          <w:rFonts w:ascii="Bookman Old Style" w:hAnsi="Bookman Old Style" w:cs="Times New Roman"/>
          <w:sz w:val="24"/>
          <w:szCs w:val="24"/>
        </w:rPr>
        <w:lastRenderedPageBreak/>
        <w:t xml:space="preserve"> 8. Zapewnia środki ochrony osobistej dla pracowników (rękawiczki, przyłbice, maseczki, fartuchy itd.) oraz środki higieniczne do dezynfekcji rąk </w:t>
      </w:r>
      <w:r w:rsidR="007A55CC">
        <w:rPr>
          <w:rFonts w:ascii="Bookman Old Style" w:hAnsi="Bookman Old Style" w:cs="Times New Roman"/>
          <w:sz w:val="24"/>
          <w:szCs w:val="24"/>
        </w:rPr>
        <w:br/>
      </w:r>
      <w:r w:rsidRPr="007A55CC">
        <w:rPr>
          <w:rFonts w:ascii="Bookman Old Style" w:hAnsi="Bookman Old Style" w:cs="Times New Roman"/>
          <w:sz w:val="24"/>
          <w:szCs w:val="24"/>
        </w:rPr>
        <w:t xml:space="preserve">i powierzchni. </w:t>
      </w:r>
    </w:p>
    <w:p w:rsidR="00C449D5" w:rsidRPr="007A55CC" w:rsidRDefault="00C449D5" w:rsidP="007A55CC">
      <w:pPr>
        <w:ind w:left="284" w:hanging="284"/>
        <w:rPr>
          <w:rFonts w:ascii="Bookman Old Style" w:hAnsi="Bookman Old Style" w:cs="Times New Roman"/>
          <w:sz w:val="24"/>
          <w:szCs w:val="24"/>
        </w:rPr>
      </w:pPr>
      <w:r w:rsidRPr="007A55CC">
        <w:rPr>
          <w:rFonts w:ascii="Bookman Old Style" w:hAnsi="Bookman Old Style" w:cs="Times New Roman"/>
          <w:sz w:val="24"/>
          <w:szCs w:val="24"/>
        </w:rPr>
        <w:t xml:space="preserve"> 9. Dopilnowuje, aby przy wejściu głównym umieszczono dozownik z płynem                </w:t>
      </w:r>
      <w:r w:rsidR="00746892" w:rsidRPr="007A55CC">
        <w:rPr>
          <w:rFonts w:ascii="Bookman Old Style" w:hAnsi="Bookman Old Style" w:cs="Times New Roman"/>
          <w:sz w:val="24"/>
          <w:szCs w:val="24"/>
        </w:rPr>
        <w:t xml:space="preserve">                 do </w:t>
      </w:r>
      <w:r w:rsidRPr="007A55CC">
        <w:rPr>
          <w:rFonts w:ascii="Bookman Old Style" w:hAnsi="Bookman Old Style" w:cs="Times New Roman"/>
          <w:sz w:val="24"/>
          <w:szCs w:val="24"/>
        </w:rPr>
        <w:t>dezynfekcji rąk, a w pomieszczeniach higieniczno-sanitarnych by</w:t>
      </w:r>
      <w:r w:rsidR="005B316F" w:rsidRPr="007A55CC">
        <w:rPr>
          <w:rFonts w:ascii="Bookman Old Style" w:hAnsi="Bookman Old Style" w:cs="Times New Roman"/>
          <w:sz w:val="24"/>
          <w:szCs w:val="24"/>
        </w:rPr>
        <w:t xml:space="preserve">ły mydła </w:t>
      </w:r>
      <w:r w:rsidRPr="007A55CC">
        <w:rPr>
          <w:rFonts w:ascii="Bookman Old Style" w:hAnsi="Bookman Old Style" w:cs="Times New Roman"/>
          <w:sz w:val="24"/>
          <w:szCs w:val="24"/>
        </w:rPr>
        <w:t xml:space="preserve"> oraz instrukcje z zasadami prawidłowego mycia rąk dla do</w:t>
      </w:r>
      <w:r w:rsidR="00746892" w:rsidRPr="007A55CC">
        <w:rPr>
          <w:rFonts w:ascii="Bookman Old Style" w:hAnsi="Bookman Old Style" w:cs="Times New Roman"/>
          <w:sz w:val="24"/>
          <w:szCs w:val="24"/>
        </w:rPr>
        <w:t xml:space="preserve">rosłych  i dzieci, </w:t>
      </w:r>
      <w:r w:rsidRPr="007A55CC">
        <w:rPr>
          <w:rFonts w:ascii="Bookman Old Style" w:hAnsi="Bookman Old Style" w:cs="Times New Roman"/>
          <w:sz w:val="24"/>
          <w:szCs w:val="24"/>
        </w:rPr>
        <w:t xml:space="preserve">stanowiące załącznik nr </w:t>
      </w:r>
      <w:r w:rsidR="000C32DE" w:rsidRPr="007A55CC">
        <w:rPr>
          <w:rFonts w:ascii="Bookman Old Style" w:hAnsi="Bookman Old Style" w:cs="Times New Roman"/>
          <w:sz w:val="24"/>
          <w:szCs w:val="24"/>
        </w:rPr>
        <w:t>3, 3</w:t>
      </w:r>
      <w:r w:rsidR="007A55CC">
        <w:rPr>
          <w:rFonts w:ascii="Bookman Old Style" w:hAnsi="Bookman Old Style" w:cs="Times New Roman"/>
          <w:sz w:val="24"/>
          <w:szCs w:val="24"/>
        </w:rPr>
        <w:t xml:space="preserve">a </w:t>
      </w:r>
      <w:r w:rsidR="00746892" w:rsidRPr="007A55CC">
        <w:rPr>
          <w:rFonts w:ascii="Bookman Old Style" w:hAnsi="Bookman Old Style" w:cs="Times New Roman"/>
          <w:sz w:val="24"/>
          <w:szCs w:val="24"/>
        </w:rPr>
        <w:t>(</w:t>
      </w:r>
      <w:r w:rsidRPr="007A55CC">
        <w:rPr>
          <w:rFonts w:ascii="Bookman Old Style" w:hAnsi="Bookman Old Style" w:cs="Times New Roman"/>
          <w:sz w:val="24"/>
          <w:szCs w:val="24"/>
        </w:rPr>
        <w:t>umieszczone w widoczny</w:t>
      </w:r>
      <w:r w:rsidR="005B316F" w:rsidRPr="007A55CC">
        <w:rPr>
          <w:rFonts w:ascii="Bookman Old Style" w:hAnsi="Bookman Old Style" w:cs="Times New Roman"/>
          <w:sz w:val="24"/>
          <w:szCs w:val="24"/>
        </w:rPr>
        <w:t xml:space="preserve">ch miejscach </w:t>
      </w:r>
      <w:r w:rsidR="007A55CC">
        <w:rPr>
          <w:rFonts w:ascii="Bookman Old Style" w:hAnsi="Bookman Old Style" w:cs="Times New Roman"/>
          <w:sz w:val="24"/>
          <w:szCs w:val="24"/>
        </w:rPr>
        <w:br/>
      </w:r>
      <w:r w:rsidR="005B316F" w:rsidRPr="007A55CC">
        <w:rPr>
          <w:rFonts w:ascii="Bookman Old Style" w:hAnsi="Bookman Old Style" w:cs="Times New Roman"/>
          <w:sz w:val="24"/>
          <w:szCs w:val="24"/>
        </w:rPr>
        <w:t>w placówce)</w:t>
      </w:r>
      <w:r w:rsidR="00746892" w:rsidRPr="007A55CC">
        <w:rPr>
          <w:rFonts w:ascii="Bookman Old Style" w:hAnsi="Bookman Old Style" w:cs="Times New Roman"/>
          <w:sz w:val="24"/>
          <w:szCs w:val="24"/>
        </w:rPr>
        <w:t>,</w:t>
      </w:r>
      <w:r w:rsidR="005B316F" w:rsidRPr="007A55CC">
        <w:rPr>
          <w:rFonts w:ascii="Bookman Old Style" w:hAnsi="Bookman Old Style" w:cs="Times New Roman"/>
          <w:sz w:val="24"/>
          <w:szCs w:val="24"/>
        </w:rPr>
        <w:t xml:space="preserve">  </w:t>
      </w:r>
      <w:r w:rsidRPr="007A55CC">
        <w:rPr>
          <w:rFonts w:ascii="Bookman Old Style" w:hAnsi="Bookman Old Style" w:cs="Times New Roman"/>
          <w:sz w:val="24"/>
          <w:szCs w:val="24"/>
        </w:rPr>
        <w:t>a przy dozownikach z płynem - instrukcje do dezynfekcji rąk stanowiące</w:t>
      </w:r>
      <w:r w:rsidR="005B316F" w:rsidRPr="007A55CC">
        <w:rPr>
          <w:rFonts w:ascii="Bookman Old Style" w:hAnsi="Bookman Old Style" w:cs="Times New Roman"/>
          <w:sz w:val="24"/>
          <w:szCs w:val="24"/>
        </w:rPr>
        <w:t xml:space="preserve"> załącznik nr</w:t>
      </w:r>
      <w:r w:rsidR="00855FA1" w:rsidRPr="007A55CC">
        <w:rPr>
          <w:rFonts w:ascii="Bookman Old Style" w:hAnsi="Bookman Old Style" w:cs="Times New Roman"/>
          <w:sz w:val="24"/>
          <w:szCs w:val="24"/>
        </w:rPr>
        <w:t xml:space="preserve"> 4  </w:t>
      </w:r>
      <w:r w:rsidR="00746892" w:rsidRPr="007A55CC">
        <w:rPr>
          <w:rFonts w:ascii="Bookman Old Style" w:hAnsi="Bookman Old Style" w:cs="Times New Roman"/>
          <w:sz w:val="24"/>
          <w:szCs w:val="24"/>
        </w:rPr>
        <w:t>(</w:t>
      </w:r>
      <w:r w:rsidRPr="007A55CC">
        <w:rPr>
          <w:rFonts w:ascii="Bookman Old Style" w:hAnsi="Bookman Old Style" w:cs="Times New Roman"/>
          <w:sz w:val="24"/>
          <w:szCs w:val="24"/>
        </w:rPr>
        <w:t xml:space="preserve">umieszczone w widocznych miejscach w placówce). </w:t>
      </w:r>
    </w:p>
    <w:p w:rsidR="005B316F" w:rsidRPr="007A55CC" w:rsidRDefault="00C449D5" w:rsidP="007A55CC">
      <w:pPr>
        <w:ind w:left="284" w:hanging="284"/>
        <w:rPr>
          <w:rFonts w:ascii="Bookman Old Style" w:hAnsi="Bookman Old Style" w:cs="Times New Roman"/>
          <w:sz w:val="24"/>
          <w:szCs w:val="24"/>
        </w:rPr>
      </w:pPr>
      <w:r w:rsidRPr="007A55CC">
        <w:rPr>
          <w:rFonts w:ascii="Bookman Old Style" w:hAnsi="Bookman Old Style" w:cs="Times New Roman"/>
          <w:sz w:val="24"/>
          <w:szCs w:val="24"/>
        </w:rPr>
        <w:t xml:space="preserve"> 10. Bezwzględnie przy każdym wejściu/ wyjściu z palcówki /w trakcie pracy często odkaża ręce płynem do dezynfekcji rąk wg instrukcji wspomnianej </w:t>
      </w:r>
      <w:r w:rsidR="007A55CC">
        <w:rPr>
          <w:rFonts w:ascii="Bookman Old Style" w:hAnsi="Bookman Old Style" w:cs="Times New Roman"/>
          <w:sz w:val="24"/>
          <w:szCs w:val="24"/>
        </w:rPr>
        <w:br/>
      </w:r>
      <w:r w:rsidRPr="007A55CC">
        <w:rPr>
          <w:rFonts w:ascii="Bookman Old Style" w:hAnsi="Bookman Old Style" w:cs="Times New Roman"/>
          <w:sz w:val="24"/>
          <w:szCs w:val="24"/>
        </w:rPr>
        <w:t xml:space="preserve">w pkt. 9 i myje ręce zgodnie z instrukcją stanowiącą załącznik nr 5.  </w:t>
      </w:r>
    </w:p>
    <w:p w:rsidR="005B316F" w:rsidRPr="007A55CC" w:rsidRDefault="00C449D5" w:rsidP="007A55CC">
      <w:pPr>
        <w:ind w:left="284" w:hanging="284"/>
        <w:rPr>
          <w:rFonts w:ascii="Bookman Old Style" w:hAnsi="Bookman Old Style" w:cs="Times New Roman"/>
          <w:sz w:val="24"/>
          <w:szCs w:val="24"/>
        </w:rPr>
      </w:pPr>
      <w:r w:rsidRPr="007A55CC">
        <w:rPr>
          <w:rFonts w:ascii="Bookman Old Style" w:hAnsi="Bookman Old Style" w:cs="Times New Roman"/>
          <w:sz w:val="24"/>
          <w:szCs w:val="24"/>
        </w:rPr>
        <w:t xml:space="preserve">11. Dopilnowuje, aby w pomieszczeniach przedszkola wisiały instrukcje jak zdejmować rękawiczki jednorazowe, stanowiące załącznik nr 6 (umieszczone </w:t>
      </w:r>
      <w:r w:rsidR="007A55CC">
        <w:rPr>
          <w:rFonts w:ascii="Bookman Old Style" w:hAnsi="Bookman Old Style" w:cs="Times New Roman"/>
          <w:sz w:val="24"/>
          <w:szCs w:val="24"/>
        </w:rPr>
        <w:br/>
      </w:r>
      <w:r w:rsidRPr="007A55CC">
        <w:rPr>
          <w:rFonts w:ascii="Bookman Old Style" w:hAnsi="Bookman Old Style" w:cs="Times New Roman"/>
          <w:sz w:val="24"/>
          <w:szCs w:val="24"/>
        </w:rPr>
        <w:t xml:space="preserve">w widocznych miejscach w placówce) oraz kosz na zużyte rękawiczki. </w:t>
      </w:r>
    </w:p>
    <w:p w:rsidR="00C449D5" w:rsidRPr="007A55CC" w:rsidRDefault="00C449D5" w:rsidP="00C449D5">
      <w:pPr>
        <w:rPr>
          <w:rFonts w:ascii="Bookman Old Style" w:hAnsi="Bookman Old Style"/>
        </w:rPr>
      </w:pPr>
    </w:p>
    <w:p w:rsidR="00C449D5" w:rsidRPr="007A55CC" w:rsidRDefault="00C449D5" w:rsidP="005B316F">
      <w:pPr>
        <w:jc w:val="center"/>
        <w:rPr>
          <w:rFonts w:ascii="Bookman Old Style" w:hAnsi="Bookman Old Style" w:cs="Times New Roman"/>
          <w:b/>
          <w:sz w:val="24"/>
          <w:szCs w:val="24"/>
        </w:rPr>
      </w:pPr>
      <w:r w:rsidRPr="007A55CC">
        <w:rPr>
          <w:rFonts w:ascii="Bookman Old Style" w:hAnsi="Bookman Old Style" w:cs="Times New Roman"/>
          <w:b/>
          <w:sz w:val="24"/>
          <w:szCs w:val="24"/>
        </w:rPr>
        <w:t>§ 2</w:t>
      </w:r>
    </w:p>
    <w:p w:rsidR="00C449D5" w:rsidRPr="00BF2BB4" w:rsidRDefault="00C449D5" w:rsidP="00BF2BB4">
      <w:pPr>
        <w:jc w:val="center"/>
        <w:rPr>
          <w:rFonts w:ascii="Bookman Old Style" w:hAnsi="Bookman Old Style" w:cs="Times New Roman"/>
          <w:b/>
          <w:sz w:val="24"/>
          <w:szCs w:val="24"/>
        </w:rPr>
      </w:pPr>
      <w:r w:rsidRPr="007A55CC">
        <w:rPr>
          <w:rFonts w:ascii="Bookman Old Style" w:hAnsi="Bookman Old Style" w:cs="Times New Roman"/>
          <w:b/>
          <w:sz w:val="24"/>
          <w:szCs w:val="24"/>
        </w:rPr>
        <w:t>OBOWIĄZKI PRACOWNIKÓW</w:t>
      </w:r>
    </w:p>
    <w:p w:rsidR="005B316F" w:rsidRPr="007A55CC" w:rsidRDefault="00C449D5" w:rsidP="007A55CC">
      <w:pPr>
        <w:ind w:left="284" w:hanging="284"/>
        <w:rPr>
          <w:rFonts w:ascii="Bookman Old Style" w:hAnsi="Bookman Old Style" w:cs="Times New Roman"/>
          <w:sz w:val="24"/>
          <w:szCs w:val="24"/>
        </w:rPr>
      </w:pPr>
      <w:r w:rsidRPr="007A55CC">
        <w:rPr>
          <w:rFonts w:ascii="Bookman Old Style" w:hAnsi="Bookman Old Style" w:cs="Times New Roman"/>
          <w:sz w:val="24"/>
          <w:szCs w:val="24"/>
        </w:rPr>
        <w:t>1. Każdy pracownik przedszkola zobowiązany jest do samoobserwacji i pomiaru temperatury dwa razy dziennie</w:t>
      </w:r>
      <w:r w:rsidR="00855FA1" w:rsidRPr="007A55CC">
        <w:rPr>
          <w:rFonts w:ascii="Bookman Old Style" w:hAnsi="Bookman Old Style" w:cs="Times New Roman"/>
          <w:sz w:val="24"/>
          <w:szCs w:val="24"/>
        </w:rPr>
        <w:t>.</w:t>
      </w:r>
    </w:p>
    <w:p w:rsidR="005B316F" w:rsidRPr="007A55CC" w:rsidRDefault="00C449D5" w:rsidP="007A55CC">
      <w:pPr>
        <w:ind w:left="284" w:hanging="284"/>
        <w:rPr>
          <w:rFonts w:ascii="Bookman Old Style" w:hAnsi="Bookman Old Style" w:cs="Times New Roman"/>
          <w:sz w:val="24"/>
          <w:szCs w:val="24"/>
        </w:rPr>
      </w:pPr>
      <w:r w:rsidRPr="007A55CC">
        <w:rPr>
          <w:rFonts w:ascii="Bookman Old Style" w:hAnsi="Bookman Old Style" w:cs="Times New Roman"/>
          <w:sz w:val="24"/>
          <w:szCs w:val="24"/>
        </w:rPr>
        <w:t xml:space="preserve"> 2. W przypadku podejrzenia zakażenia </w:t>
      </w:r>
      <w:proofErr w:type="spellStart"/>
      <w:r w:rsidRPr="007A55CC">
        <w:rPr>
          <w:rFonts w:ascii="Bookman Old Style" w:hAnsi="Bookman Old Style" w:cs="Times New Roman"/>
          <w:sz w:val="24"/>
          <w:szCs w:val="24"/>
        </w:rPr>
        <w:t>koronawirusem</w:t>
      </w:r>
      <w:proofErr w:type="spellEnd"/>
      <w:r w:rsidRPr="007A55CC">
        <w:rPr>
          <w:rFonts w:ascii="Bookman Old Style" w:hAnsi="Bookman Old Style" w:cs="Times New Roman"/>
          <w:sz w:val="24"/>
          <w:szCs w:val="24"/>
        </w:rPr>
        <w:t xml:space="preserve"> lub choroby COVID-19 (duszności, kaszel, gorączka) pracownik pozostaje w domu i zawiadamia o tym fakcie dyrektora placówki.  </w:t>
      </w:r>
    </w:p>
    <w:p w:rsidR="005B316F" w:rsidRPr="007A55CC" w:rsidRDefault="005B316F" w:rsidP="007A55CC">
      <w:pPr>
        <w:ind w:left="284" w:hanging="284"/>
        <w:rPr>
          <w:rFonts w:ascii="Bookman Old Style" w:hAnsi="Bookman Old Style" w:cs="Times New Roman"/>
          <w:sz w:val="24"/>
          <w:szCs w:val="24"/>
        </w:rPr>
      </w:pPr>
      <w:r w:rsidRPr="007A55CC">
        <w:rPr>
          <w:rFonts w:ascii="Bookman Old Style" w:hAnsi="Bookman Old Style" w:cs="Times New Roman"/>
          <w:sz w:val="24"/>
          <w:szCs w:val="24"/>
        </w:rPr>
        <w:t>3</w:t>
      </w:r>
      <w:r w:rsidR="00C449D5" w:rsidRPr="007A55CC">
        <w:rPr>
          <w:rFonts w:ascii="Bookman Old Style" w:hAnsi="Bookman Old Style" w:cs="Times New Roman"/>
          <w:sz w:val="24"/>
          <w:szCs w:val="24"/>
        </w:rPr>
        <w:t xml:space="preserve">. Bezwzględnie przy każdym wejściu/ wyjściu z palcówki/w trakcie pracy często odkażają ręce płynem do dezynfekcji rąk wg instrukcji stanowiącej załącznik </w:t>
      </w:r>
      <w:r w:rsidR="007A55CC">
        <w:rPr>
          <w:rFonts w:ascii="Bookman Old Style" w:hAnsi="Bookman Old Style" w:cs="Times New Roman"/>
          <w:sz w:val="24"/>
          <w:szCs w:val="24"/>
        </w:rPr>
        <w:br/>
      </w:r>
      <w:r w:rsidR="00C449D5" w:rsidRPr="007A55CC">
        <w:rPr>
          <w:rFonts w:ascii="Bookman Old Style" w:hAnsi="Bookman Old Style" w:cs="Times New Roman"/>
          <w:sz w:val="24"/>
          <w:szCs w:val="24"/>
        </w:rPr>
        <w:t xml:space="preserve">nr 4 ( umieszczonej w widocznych miejscach w placówce) i myją ręce zgodnie </w:t>
      </w:r>
      <w:r w:rsidR="007A55CC">
        <w:rPr>
          <w:rFonts w:ascii="Bookman Old Style" w:hAnsi="Bookman Old Style" w:cs="Times New Roman"/>
          <w:sz w:val="24"/>
          <w:szCs w:val="24"/>
        </w:rPr>
        <w:br/>
      </w:r>
      <w:r w:rsidR="00C449D5" w:rsidRPr="007A55CC">
        <w:rPr>
          <w:rFonts w:ascii="Bookman Old Style" w:hAnsi="Bookman Old Style" w:cs="Times New Roman"/>
          <w:sz w:val="24"/>
          <w:szCs w:val="24"/>
        </w:rPr>
        <w:t xml:space="preserve">z instrukcją stanowiącą załącznik nr </w:t>
      </w:r>
      <w:r w:rsidR="00BD4615" w:rsidRPr="007A55CC">
        <w:rPr>
          <w:rFonts w:ascii="Bookman Old Style" w:hAnsi="Bookman Old Style" w:cs="Times New Roman"/>
          <w:sz w:val="24"/>
          <w:szCs w:val="24"/>
        </w:rPr>
        <w:t>3</w:t>
      </w:r>
      <w:r w:rsidR="00C449D5" w:rsidRPr="007A55CC">
        <w:rPr>
          <w:rFonts w:ascii="Bookman Old Style" w:hAnsi="Bookman Old Style" w:cs="Times New Roman"/>
          <w:sz w:val="24"/>
          <w:szCs w:val="24"/>
        </w:rPr>
        <w:t xml:space="preserve">.  </w:t>
      </w:r>
    </w:p>
    <w:p w:rsidR="005B316F" w:rsidRPr="007A55CC" w:rsidRDefault="005B316F" w:rsidP="007A55CC">
      <w:pPr>
        <w:ind w:left="284" w:hanging="284"/>
        <w:rPr>
          <w:rFonts w:ascii="Bookman Old Style" w:hAnsi="Bookman Old Style" w:cs="Times New Roman"/>
          <w:sz w:val="24"/>
          <w:szCs w:val="24"/>
        </w:rPr>
      </w:pPr>
      <w:r w:rsidRPr="007A55CC">
        <w:rPr>
          <w:rFonts w:ascii="Bookman Old Style" w:hAnsi="Bookman Old Style" w:cs="Times New Roman"/>
          <w:sz w:val="24"/>
          <w:szCs w:val="24"/>
        </w:rPr>
        <w:t>4</w:t>
      </w:r>
      <w:r w:rsidR="00C449D5" w:rsidRPr="007A55CC">
        <w:rPr>
          <w:rFonts w:ascii="Bookman Old Style" w:hAnsi="Bookman Old Style" w:cs="Times New Roman"/>
          <w:sz w:val="24"/>
          <w:szCs w:val="24"/>
        </w:rPr>
        <w:t xml:space="preserve">. Wszyscy pracownicy opiekujący się dziećmi przebierają się w strój do pracy.  </w:t>
      </w:r>
    </w:p>
    <w:p w:rsidR="005B316F" w:rsidRPr="007A55CC" w:rsidRDefault="00E5434F" w:rsidP="007A55CC">
      <w:pPr>
        <w:ind w:left="284" w:hanging="284"/>
        <w:rPr>
          <w:rFonts w:ascii="Bookman Old Style" w:hAnsi="Bookman Old Style" w:cs="Times New Roman"/>
          <w:sz w:val="24"/>
          <w:szCs w:val="24"/>
        </w:rPr>
      </w:pPr>
      <w:r w:rsidRPr="007A55CC">
        <w:rPr>
          <w:rFonts w:ascii="Bookman Old Style" w:hAnsi="Bookman Old Style" w:cs="Times New Roman"/>
          <w:sz w:val="24"/>
          <w:szCs w:val="24"/>
        </w:rPr>
        <w:t>5</w:t>
      </w:r>
      <w:r w:rsidR="00C449D5" w:rsidRPr="007A55CC">
        <w:rPr>
          <w:rFonts w:ascii="Bookman Old Style" w:hAnsi="Bookman Old Style" w:cs="Times New Roman"/>
          <w:sz w:val="24"/>
          <w:szCs w:val="24"/>
        </w:rPr>
        <w:t xml:space="preserve">. Pracownicy nie przemieszczają się zbędnie po placówce.  </w:t>
      </w:r>
    </w:p>
    <w:p w:rsidR="005B316F" w:rsidRPr="007A55CC" w:rsidRDefault="00E5434F" w:rsidP="007A55CC">
      <w:pPr>
        <w:ind w:left="284" w:hanging="284"/>
        <w:rPr>
          <w:rFonts w:ascii="Bookman Old Style" w:hAnsi="Bookman Old Style" w:cs="Times New Roman"/>
          <w:sz w:val="24"/>
          <w:szCs w:val="24"/>
        </w:rPr>
      </w:pPr>
      <w:r w:rsidRPr="007A55CC">
        <w:rPr>
          <w:rFonts w:ascii="Bookman Old Style" w:hAnsi="Bookman Old Style" w:cs="Times New Roman"/>
          <w:sz w:val="24"/>
          <w:szCs w:val="24"/>
        </w:rPr>
        <w:t>6</w:t>
      </w:r>
      <w:r w:rsidR="00C449D5" w:rsidRPr="007A55CC">
        <w:rPr>
          <w:rFonts w:ascii="Bookman Old Style" w:hAnsi="Bookman Old Style" w:cs="Times New Roman"/>
          <w:sz w:val="24"/>
          <w:szCs w:val="24"/>
        </w:rPr>
        <w:t>. Pracownicy  pedagogiczni  –  nauczyciele</w:t>
      </w:r>
      <w:r w:rsidR="007A55CC" w:rsidRPr="007A55CC">
        <w:rPr>
          <w:rFonts w:ascii="Bookman Old Style" w:hAnsi="Bookman Old Style" w:cs="Times New Roman"/>
          <w:sz w:val="24"/>
          <w:szCs w:val="24"/>
        </w:rPr>
        <w:t>,</w:t>
      </w:r>
      <w:r w:rsidR="00C449D5" w:rsidRPr="007A55CC">
        <w:rPr>
          <w:rFonts w:ascii="Bookman Old Style" w:hAnsi="Bookman Old Style" w:cs="Times New Roman"/>
          <w:sz w:val="24"/>
          <w:szCs w:val="24"/>
        </w:rPr>
        <w:t xml:space="preserve">  pracują  wg  ustalonego </w:t>
      </w:r>
      <w:r w:rsidR="007A55CC">
        <w:rPr>
          <w:rFonts w:ascii="Bookman Old Style" w:hAnsi="Bookman Old Style" w:cs="Times New Roman"/>
          <w:sz w:val="24"/>
          <w:szCs w:val="24"/>
        </w:rPr>
        <w:t xml:space="preserve"> przez  dyrektora </w:t>
      </w:r>
      <w:r w:rsidR="00C449D5" w:rsidRPr="007A55CC">
        <w:rPr>
          <w:rFonts w:ascii="Bookman Old Style" w:hAnsi="Bookman Old Style" w:cs="Times New Roman"/>
          <w:sz w:val="24"/>
          <w:szCs w:val="24"/>
        </w:rPr>
        <w:t>harmonogramu: w ciągu jednego dnia w grupie pełnią dyżury 2</w:t>
      </w:r>
      <w:r w:rsidR="001C2926" w:rsidRPr="007A55CC">
        <w:rPr>
          <w:rFonts w:ascii="Bookman Old Style" w:hAnsi="Bookman Old Style" w:cs="Times New Roman"/>
          <w:sz w:val="24"/>
          <w:szCs w:val="24"/>
        </w:rPr>
        <w:t xml:space="preserve"> </w:t>
      </w:r>
      <w:r w:rsidR="007A55CC">
        <w:rPr>
          <w:rFonts w:ascii="Bookman Old Style" w:hAnsi="Bookman Old Style" w:cs="Times New Roman"/>
          <w:sz w:val="24"/>
          <w:szCs w:val="24"/>
        </w:rPr>
        <w:br/>
      </w:r>
      <w:r w:rsidR="001C2926" w:rsidRPr="007A55CC">
        <w:rPr>
          <w:rFonts w:ascii="Bookman Old Style" w:hAnsi="Bookman Old Style" w:cs="Times New Roman"/>
          <w:sz w:val="24"/>
          <w:szCs w:val="24"/>
        </w:rPr>
        <w:t>lub 3</w:t>
      </w:r>
      <w:r w:rsidR="00746892" w:rsidRPr="007A55CC">
        <w:rPr>
          <w:rFonts w:ascii="Bookman Old Style" w:hAnsi="Bookman Old Style" w:cs="Times New Roman"/>
          <w:sz w:val="24"/>
          <w:szCs w:val="24"/>
        </w:rPr>
        <w:t xml:space="preserve"> nauczycielki,</w:t>
      </w:r>
      <w:r w:rsidR="001C2926" w:rsidRPr="007A55CC">
        <w:rPr>
          <w:rFonts w:ascii="Bookman Old Style" w:hAnsi="Bookman Old Style" w:cs="Times New Roman"/>
          <w:sz w:val="24"/>
          <w:szCs w:val="24"/>
        </w:rPr>
        <w:t xml:space="preserve"> świadczące </w:t>
      </w:r>
      <w:r w:rsidR="00C449D5" w:rsidRPr="007A55CC">
        <w:rPr>
          <w:rFonts w:ascii="Bookman Old Style" w:hAnsi="Bookman Old Style" w:cs="Times New Roman"/>
          <w:sz w:val="24"/>
          <w:szCs w:val="24"/>
        </w:rPr>
        <w:t xml:space="preserve">działania opiekuńczo </w:t>
      </w:r>
      <w:r w:rsidR="001C2926" w:rsidRPr="007A55CC">
        <w:rPr>
          <w:rFonts w:ascii="Bookman Old Style" w:hAnsi="Bookman Old Style" w:cs="Times New Roman"/>
          <w:sz w:val="24"/>
          <w:szCs w:val="24"/>
        </w:rPr>
        <w:t>–</w:t>
      </w:r>
      <w:r w:rsidR="00C449D5" w:rsidRPr="007A55CC">
        <w:rPr>
          <w:rFonts w:ascii="Bookman Old Style" w:hAnsi="Bookman Old Style" w:cs="Times New Roman"/>
          <w:sz w:val="24"/>
          <w:szCs w:val="24"/>
        </w:rPr>
        <w:t xml:space="preserve"> wychowawcze</w:t>
      </w:r>
      <w:r w:rsidR="001C2926" w:rsidRPr="007A55CC">
        <w:rPr>
          <w:rFonts w:ascii="Bookman Old Style" w:hAnsi="Bookman Old Style" w:cs="Times New Roman"/>
          <w:sz w:val="24"/>
          <w:szCs w:val="24"/>
        </w:rPr>
        <w:t xml:space="preserve">- dydaktyczne.                                                                                       </w:t>
      </w:r>
    </w:p>
    <w:p w:rsidR="005B316F" w:rsidRPr="007A55CC" w:rsidRDefault="00C449D5" w:rsidP="007A55CC">
      <w:pPr>
        <w:ind w:left="851" w:hanging="283"/>
        <w:rPr>
          <w:rFonts w:ascii="Bookman Old Style" w:hAnsi="Bookman Old Style" w:cs="Times New Roman"/>
          <w:sz w:val="24"/>
          <w:szCs w:val="24"/>
        </w:rPr>
      </w:pPr>
      <w:r w:rsidRPr="007A55CC">
        <w:rPr>
          <w:rFonts w:ascii="Bookman Old Style" w:hAnsi="Bookman Old Style" w:cs="Times New Roman"/>
          <w:sz w:val="24"/>
          <w:szCs w:val="24"/>
        </w:rPr>
        <w:t xml:space="preserve"> a. Organizują działania opiekuńczo - wychowawcze </w:t>
      </w:r>
      <w:r w:rsidR="001C2926" w:rsidRPr="007A55CC">
        <w:rPr>
          <w:rFonts w:ascii="Bookman Old Style" w:hAnsi="Bookman Old Style" w:cs="Times New Roman"/>
          <w:sz w:val="24"/>
          <w:szCs w:val="24"/>
        </w:rPr>
        <w:t xml:space="preserve">– dydaktyczne </w:t>
      </w:r>
      <w:r w:rsidRPr="007A55CC">
        <w:rPr>
          <w:rFonts w:ascii="Bookman Old Style" w:hAnsi="Bookman Old Style" w:cs="Times New Roman"/>
          <w:sz w:val="24"/>
          <w:szCs w:val="24"/>
        </w:rPr>
        <w:t xml:space="preserve">odpowiednio do pensum nauczyciela. </w:t>
      </w:r>
    </w:p>
    <w:p w:rsidR="005B316F" w:rsidRPr="007A55CC" w:rsidRDefault="00C449D5" w:rsidP="007A55CC">
      <w:pPr>
        <w:ind w:left="851" w:hanging="283"/>
        <w:rPr>
          <w:rFonts w:ascii="Bookman Old Style" w:hAnsi="Bookman Old Style" w:cs="Times New Roman"/>
          <w:sz w:val="24"/>
          <w:szCs w:val="24"/>
        </w:rPr>
      </w:pPr>
      <w:r w:rsidRPr="007A55CC">
        <w:rPr>
          <w:rFonts w:ascii="Bookman Old Style" w:hAnsi="Bookman Old Style" w:cs="Times New Roman"/>
          <w:sz w:val="24"/>
          <w:szCs w:val="24"/>
        </w:rPr>
        <w:t>b. Wyjaśniają dzieciom, jakie zasady obowiązują w instytucji i dlaczego zostały wprowadzone. Komunikat przekazują w formie pozytywn</w:t>
      </w:r>
      <w:r w:rsidR="005B316F" w:rsidRPr="007A55CC">
        <w:rPr>
          <w:rFonts w:ascii="Bookman Old Style" w:hAnsi="Bookman Old Style" w:cs="Times New Roman"/>
          <w:sz w:val="24"/>
          <w:szCs w:val="24"/>
        </w:rPr>
        <w:t xml:space="preserve">ej, aby </w:t>
      </w:r>
      <w:r w:rsidR="005B316F" w:rsidRPr="007A55CC">
        <w:rPr>
          <w:rFonts w:ascii="Bookman Old Style" w:hAnsi="Bookman Old Style" w:cs="Times New Roman"/>
          <w:sz w:val="24"/>
          <w:szCs w:val="24"/>
        </w:rPr>
        <w:lastRenderedPageBreak/>
        <w:t xml:space="preserve">wytworzyć  </w:t>
      </w:r>
      <w:r w:rsidRPr="007A55CC">
        <w:rPr>
          <w:rFonts w:ascii="Bookman Old Style" w:hAnsi="Bookman Old Style" w:cs="Times New Roman"/>
          <w:sz w:val="24"/>
          <w:szCs w:val="24"/>
        </w:rPr>
        <w:t xml:space="preserve">w dzieciach poczucie bezpieczeństwa i odpowiedzialności za swoje zachowanie, bez lęku. </w:t>
      </w:r>
    </w:p>
    <w:p w:rsidR="005B316F" w:rsidRPr="007A55CC" w:rsidRDefault="00C449D5" w:rsidP="007A55CC">
      <w:pPr>
        <w:ind w:left="851" w:hanging="283"/>
        <w:rPr>
          <w:rFonts w:ascii="Bookman Old Style" w:hAnsi="Bookman Old Style" w:cs="Times New Roman"/>
          <w:sz w:val="24"/>
          <w:szCs w:val="24"/>
        </w:rPr>
      </w:pPr>
      <w:r w:rsidRPr="007A55CC">
        <w:rPr>
          <w:rFonts w:ascii="Bookman Old Style" w:hAnsi="Bookman Old Style" w:cs="Times New Roman"/>
          <w:sz w:val="24"/>
          <w:szCs w:val="24"/>
        </w:rPr>
        <w:t xml:space="preserve">c. Instruują, pokazują techniki właściwego mycia rąk wg instrukcji dla dzieci stanowiącej załącznik </w:t>
      </w:r>
      <w:r w:rsidR="00996B63" w:rsidRPr="007A55CC">
        <w:rPr>
          <w:rFonts w:ascii="Bookman Old Style" w:hAnsi="Bookman Old Style" w:cs="Times New Roman"/>
          <w:sz w:val="24"/>
          <w:szCs w:val="24"/>
        </w:rPr>
        <w:t>do regulaminu</w:t>
      </w:r>
      <w:r w:rsidR="00E1089D" w:rsidRPr="007A55CC">
        <w:rPr>
          <w:rFonts w:ascii="Bookman Old Style" w:hAnsi="Bookman Old Style" w:cs="Times New Roman"/>
          <w:sz w:val="24"/>
          <w:szCs w:val="24"/>
        </w:rPr>
        <w:t xml:space="preserve"> (</w:t>
      </w:r>
      <w:r w:rsidRPr="007A55CC">
        <w:rPr>
          <w:rFonts w:ascii="Bookman Old Style" w:hAnsi="Bookman Old Style" w:cs="Times New Roman"/>
          <w:sz w:val="24"/>
          <w:szCs w:val="24"/>
        </w:rPr>
        <w:t>umies</w:t>
      </w:r>
      <w:r w:rsidR="005B316F" w:rsidRPr="007A55CC">
        <w:rPr>
          <w:rFonts w:ascii="Bookman Old Style" w:hAnsi="Bookman Old Style" w:cs="Times New Roman"/>
          <w:sz w:val="24"/>
          <w:szCs w:val="24"/>
        </w:rPr>
        <w:t xml:space="preserve">zczonej w widocznych miejscach </w:t>
      </w:r>
      <w:r w:rsidRPr="007A55CC">
        <w:rPr>
          <w:rFonts w:ascii="Bookman Old Style" w:hAnsi="Bookman Old Style" w:cs="Times New Roman"/>
          <w:sz w:val="24"/>
          <w:szCs w:val="24"/>
        </w:rPr>
        <w:t>w placówce). Przypominają i dają przykład. Zwracają uwagę, aby dzieci często i regularnie myły ręce, szczególnie przed jedzeniem, po skorzystaniu z toalety i po powrocie ze świeżego powietrza.</w:t>
      </w:r>
    </w:p>
    <w:p w:rsidR="00C449D5" w:rsidRPr="007A55CC" w:rsidRDefault="00855FA1" w:rsidP="007A55CC">
      <w:pPr>
        <w:ind w:left="851" w:hanging="283"/>
        <w:rPr>
          <w:rFonts w:ascii="Bookman Old Style" w:hAnsi="Bookman Old Style" w:cs="Times New Roman"/>
          <w:sz w:val="24"/>
          <w:szCs w:val="24"/>
        </w:rPr>
      </w:pPr>
      <w:r w:rsidRPr="007A55CC">
        <w:rPr>
          <w:rFonts w:ascii="Bookman Old Style" w:hAnsi="Bookman Old Style" w:cs="Times New Roman"/>
          <w:sz w:val="24"/>
          <w:szCs w:val="24"/>
        </w:rPr>
        <w:t>d</w:t>
      </w:r>
      <w:r w:rsidR="007A55CC">
        <w:rPr>
          <w:rFonts w:ascii="Bookman Old Style" w:hAnsi="Bookman Old Style" w:cs="Times New Roman"/>
          <w:sz w:val="24"/>
          <w:szCs w:val="24"/>
        </w:rPr>
        <w:t xml:space="preserve">. </w:t>
      </w:r>
      <w:r w:rsidR="00C449D5" w:rsidRPr="007A55CC">
        <w:rPr>
          <w:rFonts w:ascii="Bookman Old Style" w:hAnsi="Bookman Old Style" w:cs="Times New Roman"/>
          <w:sz w:val="24"/>
          <w:szCs w:val="24"/>
        </w:rPr>
        <w:t>Organizują wyjścia poszczególnych grup na teren ogrodu przedszkolnego</w:t>
      </w:r>
      <w:r w:rsidR="007A55CC">
        <w:rPr>
          <w:rFonts w:ascii="Bookman Old Style" w:hAnsi="Bookman Old Style" w:cs="Times New Roman"/>
          <w:sz w:val="24"/>
          <w:szCs w:val="24"/>
        </w:rPr>
        <w:t xml:space="preserve"> tak, </w:t>
      </w:r>
      <w:r w:rsidR="00C449D5" w:rsidRPr="007A55CC">
        <w:rPr>
          <w:rFonts w:ascii="Bookman Old Style" w:hAnsi="Bookman Old Style" w:cs="Times New Roman"/>
          <w:sz w:val="24"/>
          <w:szCs w:val="24"/>
        </w:rPr>
        <w:t xml:space="preserve">aby grupy nie mieszały się ze sobą. </w:t>
      </w:r>
    </w:p>
    <w:p w:rsidR="005B316F" w:rsidRPr="007A55CC" w:rsidRDefault="00855FA1" w:rsidP="007A55CC">
      <w:pPr>
        <w:ind w:left="851" w:hanging="283"/>
        <w:rPr>
          <w:rFonts w:ascii="Bookman Old Style" w:hAnsi="Bookman Old Style" w:cs="Times New Roman"/>
          <w:sz w:val="24"/>
          <w:szCs w:val="24"/>
        </w:rPr>
      </w:pPr>
      <w:r w:rsidRPr="007A55CC">
        <w:rPr>
          <w:rFonts w:ascii="Bookman Old Style" w:hAnsi="Bookman Old Style" w:cs="Times New Roman"/>
          <w:sz w:val="24"/>
          <w:szCs w:val="24"/>
        </w:rPr>
        <w:t>e.</w:t>
      </w:r>
      <w:r w:rsidR="007A55CC">
        <w:rPr>
          <w:rFonts w:ascii="Bookman Old Style" w:hAnsi="Bookman Old Style" w:cs="Times New Roman"/>
          <w:sz w:val="24"/>
          <w:szCs w:val="24"/>
        </w:rPr>
        <w:t xml:space="preserve"> </w:t>
      </w:r>
      <w:r w:rsidR="00C449D5" w:rsidRPr="007A55CC">
        <w:rPr>
          <w:rFonts w:ascii="Bookman Old Style" w:hAnsi="Bookman Old Style" w:cs="Times New Roman"/>
          <w:sz w:val="24"/>
          <w:szCs w:val="24"/>
        </w:rPr>
        <w:t>Unikają organizowania większych skupisk dzieci w jednym pomies</w:t>
      </w:r>
      <w:r w:rsidR="00FE4B02" w:rsidRPr="007A55CC">
        <w:rPr>
          <w:rFonts w:ascii="Bookman Old Style" w:hAnsi="Bookman Old Style" w:cs="Times New Roman"/>
          <w:sz w:val="24"/>
          <w:szCs w:val="24"/>
        </w:rPr>
        <w:t xml:space="preserve">zczeniu </w:t>
      </w:r>
      <w:r w:rsidR="00C449D5" w:rsidRPr="007A55CC">
        <w:rPr>
          <w:rFonts w:ascii="Bookman Old Style" w:hAnsi="Bookman Old Style" w:cs="Times New Roman"/>
          <w:sz w:val="24"/>
          <w:szCs w:val="24"/>
        </w:rPr>
        <w:t xml:space="preserve"> lub przy jednej zabawce na placu zabaw.                  </w:t>
      </w:r>
    </w:p>
    <w:p w:rsidR="00C449D5" w:rsidRPr="007A55CC" w:rsidRDefault="00855FA1" w:rsidP="007A55CC">
      <w:pPr>
        <w:ind w:left="851" w:hanging="283"/>
        <w:rPr>
          <w:rFonts w:ascii="Bookman Old Style" w:hAnsi="Bookman Old Style" w:cs="Times New Roman"/>
          <w:sz w:val="24"/>
          <w:szCs w:val="24"/>
        </w:rPr>
      </w:pPr>
      <w:r w:rsidRPr="007A55CC">
        <w:rPr>
          <w:rFonts w:ascii="Bookman Old Style" w:hAnsi="Bookman Old Style" w:cs="Times New Roman"/>
          <w:sz w:val="24"/>
          <w:szCs w:val="24"/>
        </w:rPr>
        <w:t>f.</w:t>
      </w:r>
      <w:r w:rsidR="00C449D5" w:rsidRPr="007A55CC">
        <w:rPr>
          <w:rFonts w:ascii="Bookman Old Style" w:hAnsi="Bookman Old Style" w:cs="Times New Roman"/>
          <w:sz w:val="24"/>
          <w:szCs w:val="24"/>
        </w:rPr>
        <w:t xml:space="preserve">  Sprawują opiekę, prowadzą zabawy z dziećmi. Organizują codzienną gim</w:t>
      </w:r>
      <w:r w:rsidR="007A55CC">
        <w:rPr>
          <w:rFonts w:ascii="Bookman Old Style" w:hAnsi="Bookman Old Style" w:cs="Times New Roman"/>
          <w:sz w:val="24"/>
          <w:szCs w:val="24"/>
        </w:rPr>
        <w:t xml:space="preserve">nastykę  </w:t>
      </w:r>
      <w:r w:rsidR="00C449D5" w:rsidRPr="007A55CC">
        <w:rPr>
          <w:rFonts w:ascii="Bookman Old Style" w:hAnsi="Bookman Old Style" w:cs="Times New Roman"/>
          <w:sz w:val="24"/>
          <w:szCs w:val="24"/>
        </w:rPr>
        <w:t xml:space="preserve">przy otwartych oknach. </w:t>
      </w:r>
    </w:p>
    <w:p w:rsidR="00E5434F" w:rsidRPr="007A55CC" w:rsidRDefault="00E5434F" w:rsidP="007A55CC">
      <w:pPr>
        <w:ind w:left="284" w:hanging="284"/>
        <w:rPr>
          <w:rFonts w:ascii="Bookman Old Style" w:hAnsi="Bookman Old Style" w:cs="Times New Roman"/>
          <w:sz w:val="24"/>
          <w:szCs w:val="24"/>
        </w:rPr>
      </w:pPr>
      <w:r w:rsidRPr="007A55CC">
        <w:rPr>
          <w:rFonts w:ascii="Bookman Old Style" w:hAnsi="Bookman Old Style" w:cs="Times New Roman"/>
          <w:sz w:val="24"/>
          <w:szCs w:val="24"/>
        </w:rPr>
        <w:t>7</w:t>
      </w:r>
      <w:r w:rsidR="00C449D5" w:rsidRPr="007A55CC">
        <w:rPr>
          <w:rFonts w:ascii="Bookman Old Style" w:hAnsi="Bookman Old Style" w:cs="Times New Roman"/>
          <w:sz w:val="24"/>
          <w:szCs w:val="24"/>
        </w:rPr>
        <w:t xml:space="preserve">. Personel obsługowy: </w:t>
      </w:r>
    </w:p>
    <w:p w:rsidR="00E5434F" w:rsidRPr="007A55CC" w:rsidRDefault="00C449D5" w:rsidP="007A55CC">
      <w:pPr>
        <w:ind w:left="851" w:hanging="284"/>
        <w:rPr>
          <w:rFonts w:ascii="Bookman Old Style" w:hAnsi="Bookman Old Style" w:cs="Times New Roman"/>
          <w:sz w:val="24"/>
          <w:szCs w:val="24"/>
        </w:rPr>
      </w:pPr>
      <w:r w:rsidRPr="007A55CC">
        <w:rPr>
          <w:rFonts w:ascii="Bookman Old Style" w:hAnsi="Bookman Old Style" w:cs="Times New Roman"/>
          <w:sz w:val="24"/>
          <w:szCs w:val="24"/>
        </w:rPr>
        <w:t xml:space="preserve"> a. Usuwają z sal przedmioty i sprzęty, których nie można skutecznie dezynfekować,  jak np. pluszowe zabawki, dywany.  </w:t>
      </w:r>
    </w:p>
    <w:p w:rsidR="00E5434F" w:rsidRPr="007A55CC" w:rsidRDefault="00C449D5" w:rsidP="007A55CC">
      <w:pPr>
        <w:ind w:left="851" w:hanging="284"/>
        <w:rPr>
          <w:rFonts w:ascii="Bookman Old Style" w:hAnsi="Bookman Old Style" w:cs="Times New Roman"/>
          <w:sz w:val="24"/>
          <w:szCs w:val="24"/>
        </w:rPr>
      </w:pPr>
      <w:r w:rsidRPr="007A55CC">
        <w:rPr>
          <w:rFonts w:ascii="Bookman Old Style" w:hAnsi="Bookman Old Style" w:cs="Times New Roman"/>
          <w:sz w:val="24"/>
          <w:szCs w:val="24"/>
        </w:rPr>
        <w:t xml:space="preserve">b. Wietrzą salę, w której organizowane są zajęcia, co najmniej raz na godzinę.  </w:t>
      </w:r>
    </w:p>
    <w:p w:rsidR="00E5434F" w:rsidRPr="007A55CC" w:rsidRDefault="00C449D5" w:rsidP="007A55CC">
      <w:pPr>
        <w:ind w:left="851" w:hanging="284"/>
        <w:rPr>
          <w:rFonts w:ascii="Bookman Old Style" w:hAnsi="Bookman Old Style" w:cs="Times New Roman"/>
          <w:sz w:val="24"/>
          <w:szCs w:val="24"/>
        </w:rPr>
      </w:pPr>
      <w:r w:rsidRPr="007A55CC">
        <w:rPr>
          <w:rFonts w:ascii="Bookman Old Style" w:hAnsi="Bookman Old Style" w:cs="Times New Roman"/>
          <w:sz w:val="24"/>
          <w:szCs w:val="24"/>
        </w:rPr>
        <w:t xml:space="preserve">c. Wykonują codzienne prace porządkowe, ze szczególnym uwzględnieniem utrzymywania w czystości ciągów komunikacyjnych.  </w:t>
      </w:r>
    </w:p>
    <w:p w:rsidR="00E5434F" w:rsidRPr="007A55CC" w:rsidRDefault="00C449D5" w:rsidP="007A55CC">
      <w:pPr>
        <w:ind w:left="851" w:hanging="284"/>
        <w:rPr>
          <w:rFonts w:ascii="Bookman Old Style" w:hAnsi="Bookman Old Style" w:cs="Times New Roman"/>
          <w:sz w:val="24"/>
          <w:szCs w:val="24"/>
        </w:rPr>
      </w:pPr>
      <w:r w:rsidRPr="007A55CC">
        <w:rPr>
          <w:rFonts w:ascii="Bookman Old Style" w:hAnsi="Bookman Old Style" w:cs="Times New Roman"/>
          <w:sz w:val="24"/>
          <w:szCs w:val="24"/>
        </w:rPr>
        <w:t xml:space="preserve">d. Dezynfekują powierzchnie dotykowe - poręcze, klamki, włączniki światła, uchwyty, poręcze krzeseł i powierzchnie płaskie, w tym blaty stołów do spożywania posiłków.  </w:t>
      </w:r>
    </w:p>
    <w:p w:rsidR="00E5434F" w:rsidRPr="007A55CC" w:rsidRDefault="00C449D5" w:rsidP="007A55CC">
      <w:pPr>
        <w:ind w:left="851" w:hanging="284"/>
        <w:rPr>
          <w:rFonts w:ascii="Bookman Old Style" w:hAnsi="Bookman Old Style" w:cs="Times New Roman"/>
          <w:sz w:val="24"/>
          <w:szCs w:val="24"/>
        </w:rPr>
      </w:pPr>
      <w:r w:rsidRPr="007A55CC">
        <w:rPr>
          <w:rFonts w:ascii="Bookman Old Style" w:hAnsi="Bookman Old Style" w:cs="Times New Roman"/>
          <w:sz w:val="24"/>
          <w:szCs w:val="24"/>
        </w:rPr>
        <w:t xml:space="preserve">e. </w:t>
      </w:r>
      <w:r w:rsidR="00996B63" w:rsidRPr="007A55CC">
        <w:rPr>
          <w:rFonts w:ascii="Bookman Old Style" w:hAnsi="Bookman Old Style" w:cs="Times New Roman"/>
          <w:sz w:val="24"/>
          <w:szCs w:val="24"/>
        </w:rPr>
        <w:t>Wyznaczona przez dyrektora osoba</w:t>
      </w:r>
      <w:r w:rsidR="00FE4B02" w:rsidRPr="007A55CC">
        <w:rPr>
          <w:rFonts w:ascii="Bookman Old Style" w:hAnsi="Bookman Old Style" w:cs="Times New Roman"/>
          <w:sz w:val="24"/>
          <w:szCs w:val="24"/>
        </w:rPr>
        <w:t xml:space="preserve"> </w:t>
      </w:r>
      <w:r w:rsidRPr="007A55CC">
        <w:rPr>
          <w:rFonts w:ascii="Bookman Old Style" w:hAnsi="Bookman Old Style" w:cs="Times New Roman"/>
          <w:sz w:val="24"/>
          <w:szCs w:val="24"/>
        </w:rPr>
        <w:t>dodatkowo czuwa i odpowiada za odizolowanie dziecka, u którego stwierdzono podejrzenie zakażenia</w:t>
      </w:r>
      <w:r w:rsidR="00FE4B02" w:rsidRPr="007A55CC">
        <w:rPr>
          <w:rFonts w:ascii="Bookman Old Style" w:hAnsi="Bookman Old Style" w:cs="Times New Roman"/>
          <w:sz w:val="24"/>
          <w:szCs w:val="24"/>
        </w:rPr>
        <w:t xml:space="preserve"> </w:t>
      </w:r>
      <w:proofErr w:type="spellStart"/>
      <w:r w:rsidR="00FE4B02" w:rsidRPr="007A55CC">
        <w:rPr>
          <w:rFonts w:ascii="Bookman Old Style" w:hAnsi="Bookman Old Style" w:cs="Times New Roman"/>
          <w:sz w:val="24"/>
          <w:szCs w:val="24"/>
        </w:rPr>
        <w:t>koronawirusem</w:t>
      </w:r>
      <w:proofErr w:type="spellEnd"/>
      <w:r w:rsidR="00FE4B02" w:rsidRPr="007A55CC">
        <w:rPr>
          <w:rFonts w:ascii="Bookman Old Style" w:hAnsi="Bookman Old Style" w:cs="Times New Roman"/>
          <w:sz w:val="24"/>
          <w:szCs w:val="24"/>
        </w:rPr>
        <w:t xml:space="preserve"> lub chorobę  </w:t>
      </w:r>
      <w:r w:rsidRPr="007A55CC">
        <w:rPr>
          <w:rFonts w:ascii="Bookman Old Style" w:hAnsi="Bookman Old Style" w:cs="Times New Roman"/>
          <w:sz w:val="24"/>
          <w:szCs w:val="24"/>
        </w:rPr>
        <w:t xml:space="preserve">COVID-19.  </w:t>
      </w:r>
    </w:p>
    <w:p w:rsidR="00E5434F" w:rsidRPr="007A55CC" w:rsidRDefault="00C449D5" w:rsidP="007A55CC">
      <w:pPr>
        <w:ind w:left="851" w:hanging="284"/>
        <w:rPr>
          <w:rFonts w:ascii="Bookman Old Style" w:hAnsi="Bookman Old Style" w:cs="Times New Roman"/>
          <w:sz w:val="24"/>
          <w:szCs w:val="24"/>
        </w:rPr>
      </w:pPr>
      <w:r w:rsidRPr="007A55CC">
        <w:rPr>
          <w:rFonts w:ascii="Bookman Old Style" w:hAnsi="Bookman Old Style" w:cs="Times New Roman"/>
          <w:sz w:val="24"/>
          <w:szCs w:val="24"/>
        </w:rPr>
        <w:t xml:space="preserve">f. </w:t>
      </w:r>
      <w:r w:rsidR="0094216A" w:rsidRPr="007A55CC">
        <w:rPr>
          <w:rFonts w:ascii="Bookman Old Style" w:hAnsi="Bookman Old Style" w:cs="Times New Roman"/>
          <w:sz w:val="24"/>
          <w:szCs w:val="24"/>
        </w:rPr>
        <w:t>Wyznaczona przez dyrektora osoba</w:t>
      </w:r>
      <w:r w:rsidRPr="007A55CC">
        <w:rPr>
          <w:rFonts w:ascii="Bookman Old Style" w:hAnsi="Bookman Old Style" w:cs="Times New Roman"/>
          <w:sz w:val="24"/>
          <w:szCs w:val="24"/>
        </w:rPr>
        <w:t xml:space="preserve"> czuwa nad sprzątaniem i dezynfekcją pomieszczeń w przypadku stwierdzenia zakażenia </w:t>
      </w:r>
      <w:proofErr w:type="spellStart"/>
      <w:r w:rsidRPr="007A55CC">
        <w:rPr>
          <w:rFonts w:ascii="Bookman Old Style" w:hAnsi="Bookman Old Style" w:cs="Times New Roman"/>
          <w:sz w:val="24"/>
          <w:szCs w:val="24"/>
        </w:rPr>
        <w:t>koronawirusem</w:t>
      </w:r>
      <w:proofErr w:type="spellEnd"/>
      <w:r w:rsidRPr="007A55CC">
        <w:rPr>
          <w:rFonts w:ascii="Bookman Old Style" w:hAnsi="Bookman Old Style" w:cs="Times New Roman"/>
          <w:sz w:val="24"/>
          <w:szCs w:val="24"/>
        </w:rPr>
        <w:t xml:space="preserve"> lub choroby COVID-19.  </w:t>
      </w:r>
    </w:p>
    <w:p w:rsidR="007A55CC" w:rsidRDefault="00C449D5" w:rsidP="007A55CC">
      <w:pPr>
        <w:ind w:left="284" w:hanging="284"/>
        <w:rPr>
          <w:rFonts w:ascii="Bookman Old Style" w:hAnsi="Bookman Old Style" w:cs="Times New Roman"/>
          <w:sz w:val="24"/>
          <w:szCs w:val="24"/>
        </w:rPr>
      </w:pPr>
      <w:r w:rsidRPr="007A55CC">
        <w:rPr>
          <w:rFonts w:ascii="Bookman Old Style" w:hAnsi="Bookman Old Style" w:cs="Times New Roman"/>
          <w:sz w:val="24"/>
          <w:szCs w:val="24"/>
        </w:rPr>
        <w:t>9.  Praco</w:t>
      </w:r>
      <w:r w:rsidR="007A55CC">
        <w:rPr>
          <w:rFonts w:ascii="Bookman Old Style" w:hAnsi="Bookman Old Style" w:cs="Times New Roman"/>
          <w:sz w:val="24"/>
          <w:szCs w:val="24"/>
        </w:rPr>
        <w:t xml:space="preserve">wnicy kuchni oraz intendentka: </w:t>
      </w:r>
    </w:p>
    <w:p w:rsidR="00E5434F" w:rsidRPr="007A55CC" w:rsidRDefault="00E5434F" w:rsidP="007A55CC">
      <w:pPr>
        <w:ind w:left="567" w:hanging="284"/>
        <w:rPr>
          <w:rFonts w:ascii="Bookman Old Style" w:hAnsi="Bookman Old Style" w:cs="Times New Roman"/>
          <w:sz w:val="24"/>
          <w:szCs w:val="24"/>
        </w:rPr>
      </w:pPr>
      <w:r w:rsidRPr="007A55CC">
        <w:rPr>
          <w:rFonts w:ascii="Bookman Old Style" w:hAnsi="Bookman Old Style" w:cs="Times New Roman"/>
          <w:sz w:val="24"/>
          <w:szCs w:val="24"/>
        </w:rPr>
        <w:t>a</w:t>
      </w:r>
      <w:r w:rsidR="00C449D5" w:rsidRPr="007A55CC">
        <w:rPr>
          <w:rFonts w:ascii="Bookman Old Style" w:hAnsi="Bookman Old Style" w:cs="Times New Roman"/>
          <w:sz w:val="24"/>
          <w:szCs w:val="24"/>
        </w:rPr>
        <w:t xml:space="preserve">. Przestrzegają warunków wymaganych przepisami prawa, dotyczącymi funkcjonowania zbiorowego żywienia. </w:t>
      </w:r>
    </w:p>
    <w:p w:rsidR="00E5434F" w:rsidRPr="007A55CC" w:rsidRDefault="007A55CC" w:rsidP="007A55CC">
      <w:pPr>
        <w:ind w:left="567" w:hanging="283"/>
        <w:rPr>
          <w:rFonts w:ascii="Bookman Old Style" w:hAnsi="Bookman Old Style" w:cs="Times New Roman"/>
          <w:sz w:val="24"/>
          <w:szCs w:val="24"/>
        </w:rPr>
      </w:pPr>
      <w:r>
        <w:rPr>
          <w:rFonts w:ascii="Bookman Old Style" w:hAnsi="Bookman Old Style" w:cs="Times New Roman"/>
          <w:sz w:val="24"/>
          <w:szCs w:val="24"/>
        </w:rPr>
        <w:t xml:space="preserve"> </w:t>
      </w:r>
      <w:r w:rsidR="00E5434F" w:rsidRPr="007A55CC">
        <w:rPr>
          <w:rFonts w:ascii="Bookman Old Style" w:hAnsi="Bookman Old Style" w:cs="Times New Roman"/>
          <w:sz w:val="24"/>
          <w:szCs w:val="24"/>
        </w:rPr>
        <w:t>b</w:t>
      </w:r>
      <w:r w:rsidR="00C449D5" w:rsidRPr="007A55CC">
        <w:rPr>
          <w:rFonts w:ascii="Bookman Old Style" w:hAnsi="Bookman Old Style" w:cs="Times New Roman"/>
          <w:sz w:val="24"/>
          <w:szCs w:val="24"/>
        </w:rPr>
        <w:t>. Wykonują zadania, utrzymują odległość dwóch metrów pomiędzy stanowiskami pracy</w:t>
      </w:r>
      <w:r w:rsidR="004768C9" w:rsidRPr="007A55CC">
        <w:rPr>
          <w:rFonts w:ascii="Bookman Old Style" w:hAnsi="Bookman Old Style" w:cs="Times New Roman"/>
          <w:sz w:val="24"/>
          <w:szCs w:val="24"/>
        </w:rPr>
        <w:t>.</w:t>
      </w:r>
      <w:r w:rsidR="00C449D5" w:rsidRPr="007A55CC">
        <w:rPr>
          <w:rFonts w:ascii="Bookman Old Style" w:hAnsi="Bookman Old Style" w:cs="Times New Roman"/>
          <w:sz w:val="24"/>
          <w:szCs w:val="24"/>
        </w:rPr>
        <w:t xml:space="preserve">  </w:t>
      </w:r>
    </w:p>
    <w:p w:rsidR="00E5434F" w:rsidRPr="007A55CC" w:rsidRDefault="007A55CC" w:rsidP="007A55CC">
      <w:pPr>
        <w:ind w:left="567" w:hanging="283"/>
        <w:rPr>
          <w:rFonts w:ascii="Bookman Old Style" w:hAnsi="Bookman Old Style" w:cs="Times New Roman"/>
          <w:sz w:val="24"/>
          <w:szCs w:val="24"/>
        </w:rPr>
      </w:pPr>
      <w:r>
        <w:rPr>
          <w:rFonts w:ascii="Bookman Old Style" w:hAnsi="Bookman Old Style" w:cs="Times New Roman"/>
          <w:sz w:val="24"/>
          <w:szCs w:val="24"/>
        </w:rPr>
        <w:t xml:space="preserve"> </w:t>
      </w:r>
      <w:r w:rsidR="00E5434F" w:rsidRPr="007A55CC">
        <w:rPr>
          <w:rFonts w:ascii="Bookman Old Style" w:hAnsi="Bookman Old Style" w:cs="Times New Roman"/>
          <w:sz w:val="24"/>
          <w:szCs w:val="24"/>
        </w:rPr>
        <w:t>c</w:t>
      </w:r>
      <w:r w:rsidR="00C449D5" w:rsidRPr="007A55CC">
        <w:rPr>
          <w:rFonts w:ascii="Bookman Old Style" w:hAnsi="Bookman Old Style" w:cs="Times New Roman"/>
          <w:sz w:val="24"/>
          <w:szCs w:val="24"/>
        </w:rPr>
        <w:t xml:space="preserve">. Oprócz środków higieny osobistej (fartuchów) stosują rękawiczki.  </w:t>
      </w:r>
    </w:p>
    <w:p w:rsidR="007A55CC" w:rsidRDefault="007A55CC" w:rsidP="007A55CC">
      <w:pPr>
        <w:ind w:left="567" w:hanging="283"/>
        <w:rPr>
          <w:rFonts w:ascii="Bookman Old Style" w:hAnsi="Bookman Old Style" w:cs="Times New Roman"/>
          <w:sz w:val="24"/>
          <w:szCs w:val="24"/>
        </w:rPr>
      </w:pPr>
      <w:r>
        <w:rPr>
          <w:rFonts w:ascii="Bookman Old Style" w:hAnsi="Bookman Old Style" w:cs="Times New Roman"/>
          <w:sz w:val="24"/>
          <w:szCs w:val="24"/>
        </w:rPr>
        <w:t xml:space="preserve"> </w:t>
      </w:r>
      <w:r w:rsidR="00E5434F" w:rsidRPr="007A55CC">
        <w:rPr>
          <w:rFonts w:ascii="Bookman Old Style" w:hAnsi="Bookman Old Style" w:cs="Times New Roman"/>
          <w:sz w:val="24"/>
          <w:szCs w:val="24"/>
        </w:rPr>
        <w:t>d</w:t>
      </w:r>
      <w:r w:rsidR="00C449D5" w:rsidRPr="007A55CC">
        <w:rPr>
          <w:rFonts w:ascii="Bookman Old Style" w:hAnsi="Bookman Old Style" w:cs="Times New Roman"/>
          <w:sz w:val="24"/>
          <w:szCs w:val="24"/>
        </w:rPr>
        <w:t xml:space="preserve">. Utrzymują wysoką higienę mycia i dezynfekcji stanowisk pracy, opakowań produktów, sprzętu kuchennego, naczyń stołowych oraz sztućców.  </w:t>
      </w:r>
    </w:p>
    <w:p w:rsidR="007A55CC" w:rsidRDefault="00E5434F" w:rsidP="007A55CC">
      <w:pPr>
        <w:ind w:left="567" w:hanging="283"/>
        <w:rPr>
          <w:rFonts w:ascii="Bookman Old Style" w:hAnsi="Bookman Old Style" w:cs="Times New Roman"/>
          <w:sz w:val="24"/>
          <w:szCs w:val="24"/>
        </w:rPr>
      </w:pPr>
      <w:r w:rsidRPr="007A55CC">
        <w:rPr>
          <w:rFonts w:ascii="Bookman Old Style" w:hAnsi="Bookman Old Style" w:cs="Times New Roman"/>
          <w:sz w:val="24"/>
          <w:szCs w:val="24"/>
        </w:rPr>
        <w:lastRenderedPageBreak/>
        <w:t>e</w:t>
      </w:r>
      <w:r w:rsidR="00C449D5" w:rsidRPr="007A55CC">
        <w:rPr>
          <w:rFonts w:ascii="Bookman Old Style" w:hAnsi="Bookman Old Style" w:cs="Times New Roman"/>
          <w:sz w:val="24"/>
          <w:szCs w:val="24"/>
        </w:rPr>
        <w:t xml:space="preserve">. Po zakończonej pracy gruntownie dezynfekują powierzchnie, sprzęty </w:t>
      </w:r>
      <w:r w:rsidR="007A55CC">
        <w:rPr>
          <w:rFonts w:ascii="Bookman Old Style" w:hAnsi="Bookman Old Style" w:cs="Times New Roman"/>
          <w:sz w:val="24"/>
          <w:szCs w:val="24"/>
        </w:rPr>
        <w:br/>
      </w:r>
      <w:r w:rsidR="00C449D5" w:rsidRPr="007A55CC">
        <w:rPr>
          <w:rFonts w:ascii="Bookman Old Style" w:hAnsi="Bookman Old Style" w:cs="Times New Roman"/>
          <w:sz w:val="24"/>
          <w:szCs w:val="24"/>
        </w:rPr>
        <w:t xml:space="preserve">i pomieszczenia zaplecza kuchennego oraz zmywalni.  </w:t>
      </w:r>
    </w:p>
    <w:p w:rsidR="00C449D5" w:rsidRPr="007A55CC" w:rsidRDefault="00E5434F" w:rsidP="007A55CC">
      <w:pPr>
        <w:ind w:left="567" w:hanging="283"/>
        <w:rPr>
          <w:rFonts w:ascii="Bookman Old Style" w:hAnsi="Bookman Old Style" w:cs="Times New Roman"/>
          <w:sz w:val="24"/>
          <w:szCs w:val="24"/>
        </w:rPr>
      </w:pPr>
      <w:r w:rsidRPr="007A55CC">
        <w:rPr>
          <w:rFonts w:ascii="Bookman Old Style" w:hAnsi="Bookman Old Style" w:cs="Times New Roman"/>
          <w:sz w:val="24"/>
          <w:szCs w:val="24"/>
        </w:rPr>
        <w:t>f</w:t>
      </w:r>
      <w:r w:rsidR="00C449D5" w:rsidRPr="007A55CC">
        <w:rPr>
          <w:rFonts w:ascii="Bookman Old Style" w:hAnsi="Bookman Old Style" w:cs="Times New Roman"/>
          <w:sz w:val="24"/>
          <w:szCs w:val="24"/>
        </w:rPr>
        <w:t xml:space="preserve">. Intendentka dba o czystość magazynu spożywczego. Wstęp do magazynu ma tylko intendentka.  Wydaje towar kucharce wystawiając go na stoliku magazynu. </w:t>
      </w:r>
    </w:p>
    <w:p w:rsidR="00C449D5" w:rsidRPr="007A55CC" w:rsidRDefault="00C449D5" w:rsidP="007A55CC">
      <w:pPr>
        <w:ind w:left="567" w:hanging="283"/>
        <w:rPr>
          <w:rFonts w:ascii="Bookman Old Style" w:hAnsi="Bookman Old Style" w:cs="Times New Roman"/>
          <w:sz w:val="24"/>
          <w:szCs w:val="24"/>
        </w:rPr>
      </w:pPr>
      <w:r w:rsidRPr="007A55CC">
        <w:rPr>
          <w:rFonts w:ascii="Bookman Old Style" w:hAnsi="Bookman Old Style" w:cs="Times New Roman"/>
          <w:sz w:val="24"/>
          <w:szCs w:val="24"/>
        </w:rPr>
        <w:t>g. Intendentka dba o higieniczny odbiór towaru od dostawców. Zwraca uwagę na ubiór dostawcy: fartuch biały, maseczka, rękawiczki ora</w:t>
      </w:r>
      <w:r w:rsidR="004768C9" w:rsidRPr="007A55CC">
        <w:rPr>
          <w:rFonts w:ascii="Bookman Old Style" w:hAnsi="Bookman Old Style" w:cs="Times New Roman"/>
          <w:sz w:val="24"/>
          <w:szCs w:val="24"/>
        </w:rPr>
        <w:t>z na czystość samochodu,</w:t>
      </w:r>
      <w:r w:rsidRPr="007A55CC">
        <w:rPr>
          <w:rFonts w:ascii="Bookman Old Style" w:hAnsi="Bookman Old Style" w:cs="Times New Roman"/>
          <w:sz w:val="24"/>
          <w:szCs w:val="24"/>
        </w:rPr>
        <w:t xml:space="preserve"> którym dostarczany jest towar. Dostarczane pieczywo powinno być przykryte czystym materiałem, papierem. Dostawca nie wchodzi na teren przedszkola,</w:t>
      </w:r>
      <w:r w:rsidR="004768C9" w:rsidRPr="007A55CC">
        <w:rPr>
          <w:rFonts w:ascii="Bookman Old Style" w:hAnsi="Bookman Old Style" w:cs="Times New Roman"/>
          <w:sz w:val="24"/>
          <w:szCs w:val="24"/>
        </w:rPr>
        <w:t xml:space="preserve"> towar zostawia </w:t>
      </w:r>
      <w:r w:rsidRPr="007A55CC">
        <w:rPr>
          <w:rFonts w:ascii="Bookman Old Style" w:hAnsi="Bookman Old Style" w:cs="Times New Roman"/>
          <w:sz w:val="24"/>
          <w:szCs w:val="24"/>
        </w:rPr>
        <w:t xml:space="preserve">za drzwiami. </w:t>
      </w:r>
    </w:p>
    <w:p w:rsidR="00F124C1" w:rsidRPr="007A55CC" w:rsidRDefault="00F124C1" w:rsidP="00C449D5">
      <w:pPr>
        <w:rPr>
          <w:rFonts w:ascii="Bookman Old Style" w:hAnsi="Bookman Old Style" w:cs="Times New Roman"/>
          <w:sz w:val="24"/>
          <w:szCs w:val="24"/>
        </w:rPr>
      </w:pPr>
    </w:p>
    <w:p w:rsidR="00E5434F" w:rsidRPr="007A55CC" w:rsidRDefault="00C449D5" w:rsidP="00E5434F">
      <w:pPr>
        <w:jc w:val="center"/>
        <w:rPr>
          <w:rFonts w:ascii="Bookman Old Style" w:hAnsi="Bookman Old Style" w:cs="Times New Roman"/>
          <w:b/>
          <w:sz w:val="24"/>
          <w:szCs w:val="24"/>
        </w:rPr>
      </w:pPr>
      <w:r w:rsidRPr="007A55CC">
        <w:rPr>
          <w:rFonts w:ascii="Bookman Old Style" w:hAnsi="Bookman Old Style" w:cs="Times New Roman"/>
          <w:b/>
          <w:sz w:val="24"/>
          <w:szCs w:val="24"/>
        </w:rPr>
        <w:t>§ 3</w:t>
      </w:r>
    </w:p>
    <w:p w:rsidR="00C449D5" w:rsidRPr="007A55CC" w:rsidRDefault="00C449D5" w:rsidP="00E5434F">
      <w:pPr>
        <w:jc w:val="center"/>
        <w:rPr>
          <w:rFonts w:ascii="Bookman Old Style" w:hAnsi="Bookman Old Style" w:cs="Times New Roman"/>
          <w:b/>
          <w:sz w:val="24"/>
          <w:szCs w:val="24"/>
        </w:rPr>
      </w:pPr>
      <w:r w:rsidRPr="007A55CC">
        <w:rPr>
          <w:rFonts w:ascii="Bookman Old Style" w:hAnsi="Bookman Old Style" w:cs="Times New Roman"/>
          <w:b/>
          <w:sz w:val="24"/>
          <w:szCs w:val="24"/>
        </w:rPr>
        <w:t>OBOWIĄZKI RODZICÓW</w:t>
      </w:r>
    </w:p>
    <w:p w:rsidR="00C449D5" w:rsidRPr="007A55CC" w:rsidRDefault="00C449D5" w:rsidP="007A55CC">
      <w:pPr>
        <w:ind w:left="284" w:hanging="284"/>
        <w:rPr>
          <w:rFonts w:ascii="Bookman Old Style" w:hAnsi="Bookman Old Style" w:cs="Times New Roman"/>
          <w:sz w:val="24"/>
          <w:szCs w:val="24"/>
        </w:rPr>
      </w:pPr>
      <w:r w:rsidRPr="007A55CC">
        <w:rPr>
          <w:rFonts w:ascii="Bookman Old Style" w:hAnsi="Bookman Old Style" w:cs="Times New Roman"/>
          <w:sz w:val="24"/>
          <w:szCs w:val="24"/>
        </w:rPr>
        <w:t xml:space="preserve">1. Rodzice zapoznają się z procedurami opracowanymi na czas zwiększonego reżimu sanitarnego </w:t>
      </w:r>
      <w:r w:rsidR="00894A6C" w:rsidRPr="007A55CC">
        <w:rPr>
          <w:rFonts w:ascii="Bookman Old Style" w:hAnsi="Bookman Old Style" w:cs="Times New Roman"/>
          <w:sz w:val="24"/>
          <w:szCs w:val="24"/>
        </w:rPr>
        <w:t xml:space="preserve"> </w:t>
      </w:r>
      <w:r w:rsidRPr="007A55CC">
        <w:rPr>
          <w:rFonts w:ascii="Bookman Old Style" w:hAnsi="Bookman Old Style" w:cs="Times New Roman"/>
          <w:sz w:val="24"/>
          <w:szCs w:val="24"/>
        </w:rPr>
        <w:t xml:space="preserve">w warunkach pandemii </w:t>
      </w:r>
      <w:proofErr w:type="spellStart"/>
      <w:r w:rsidRPr="007A55CC">
        <w:rPr>
          <w:rFonts w:ascii="Bookman Old Style" w:hAnsi="Bookman Old Style" w:cs="Times New Roman"/>
          <w:sz w:val="24"/>
          <w:szCs w:val="24"/>
        </w:rPr>
        <w:t>koronawirusa</w:t>
      </w:r>
      <w:proofErr w:type="spellEnd"/>
      <w:r w:rsidRPr="007A55CC">
        <w:rPr>
          <w:rFonts w:ascii="Bookman Old Style" w:hAnsi="Bookman Old Style" w:cs="Times New Roman"/>
          <w:sz w:val="24"/>
          <w:szCs w:val="24"/>
        </w:rPr>
        <w:t xml:space="preserve"> i chor</w:t>
      </w:r>
      <w:r w:rsidR="00894A6C" w:rsidRPr="007A55CC">
        <w:rPr>
          <w:rFonts w:ascii="Bookman Old Style" w:hAnsi="Bookman Old Style" w:cs="Times New Roman"/>
          <w:sz w:val="24"/>
          <w:szCs w:val="24"/>
        </w:rPr>
        <w:t xml:space="preserve">oby COVID-19 w przedszkolu </w:t>
      </w:r>
      <w:r w:rsidRPr="007A55CC">
        <w:rPr>
          <w:rFonts w:ascii="Bookman Old Style" w:hAnsi="Bookman Old Style" w:cs="Times New Roman"/>
          <w:sz w:val="24"/>
          <w:szCs w:val="24"/>
        </w:rPr>
        <w:t xml:space="preserve"> i podpisują omówione w § 1 pkt.3 stosowne O</w:t>
      </w:r>
      <w:r w:rsidR="00E5434F" w:rsidRPr="007A55CC">
        <w:rPr>
          <w:rFonts w:ascii="Bookman Old Style" w:hAnsi="Bookman Old Style" w:cs="Times New Roman"/>
          <w:sz w:val="24"/>
          <w:szCs w:val="24"/>
        </w:rPr>
        <w:t xml:space="preserve">ŚWIADCZENIE stanowiące </w:t>
      </w:r>
      <w:r w:rsidRPr="007A55CC">
        <w:rPr>
          <w:rFonts w:ascii="Bookman Old Style" w:hAnsi="Bookman Old Style" w:cs="Times New Roman"/>
          <w:sz w:val="24"/>
          <w:szCs w:val="24"/>
        </w:rPr>
        <w:t xml:space="preserve"> załącznik nr 1 i omówioną w § 2 pkt.5 DEKLARACJĘ stanowiącą załącznik nr 2. </w:t>
      </w:r>
    </w:p>
    <w:p w:rsidR="00E5434F" w:rsidRPr="007A55CC" w:rsidRDefault="00C449D5" w:rsidP="007A55CC">
      <w:pPr>
        <w:ind w:left="284" w:hanging="284"/>
        <w:rPr>
          <w:rFonts w:ascii="Bookman Old Style" w:hAnsi="Bookman Old Style" w:cs="Times New Roman"/>
          <w:sz w:val="24"/>
          <w:szCs w:val="24"/>
        </w:rPr>
      </w:pPr>
      <w:r w:rsidRPr="007A55CC">
        <w:rPr>
          <w:rFonts w:ascii="Bookman Old Style" w:hAnsi="Bookman Old Style" w:cs="Times New Roman"/>
          <w:sz w:val="24"/>
          <w:szCs w:val="24"/>
        </w:rPr>
        <w:t xml:space="preserve"> 2. Przekazują dyrektorowi lub nauczycielowi informacje o sta</w:t>
      </w:r>
      <w:r w:rsidR="007375A8" w:rsidRPr="007A55CC">
        <w:rPr>
          <w:rFonts w:ascii="Bookman Old Style" w:hAnsi="Bookman Old Style" w:cs="Times New Roman"/>
          <w:sz w:val="24"/>
          <w:szCs w:val="24"/>
        </w:rPr>
        <w:t xml:space="preserve">nie zdrowia dziecka, </w:t>
      </w:r>
      <w:r w:rsidRPr="007A55CC">
        <w:rPr>
          <w:rFonts w:ascii="Bookman Old Style" w:hAnsi="Bookman Old Style" w:cs="Times New Roman"/>
          <w:sz w:val="24"/>
          <w:szCs w:val="24"/>
        </w:rPr>
        <w:t xml:space="preserve"> które są istotne.  </w:t>
      </w:r>
    </w:p>
    <w:p w:rsidR="00E5434F" w:rsidRPr="007A55CC" w:rsidRDefault="00C449D5" w:rsidP="007A55CC">
      <w:pPr>
        <w:ind w:left="284" w:hanging="284"/>
        <w:rPr>
          <w:rFonts w:ascii="Bookman Old Style" w:hAnsi="Bookman Old Style" w:cs="Times New Roman"/>
          <w:sz w:val="24"/>
          <w:szCs w:val="24"/>
        </w:rPr>
      </w:pPr>
      <w:r w:rsidRPr="007A55CC">
        <w:rPr>
          <w:rFonts w:ascii="Bookman Old Style" w:hAnsi="Bookman Old Style" w:cs="Times New Roman"/>
          <w:sz w:val="24"/>
          <w:szCs w:val="24"/>
        </w:rPr>
        <w:t>3. Nie posyłają do przedszkola dziecka, jeżeli w domu p</w:t>
      </w:r>
      <w:r w:rsidR="007375A8" w:rsidRPr="007A55CC">
        <w:rPr>
          <w:rFonts w:ascii="Bookman Old Style" w:hAnsi="Bookman Old Style" w:cs="Times New Roman"/>
          <w:sz w:val="24"/>
          <w:szCs w:val="24"/>
        </w:rPr>
        <w:t>rzebywa ktoś na kwarantannie</w:t>
      </w:r>
      <w:r w:rsidRPr="007A55CC">
        <w:rPr>
          <w:rFonts w:ascii="Bookman Old Style" w:hAnsi="Bookman Old Style" w:cs="Times New Roman"/>
          <w:sz w:val="24"/>
          <w:szCs w:val="24"/>
        </w:rPr>
        <w:t xml:space="preserve"> lub w izolacji.  </w:t>
      </w:r>
    </w:p>
    <w:p w:rsidR="00C449D5" w:rsidRPr="007A55CC" w:rsidRDefault="00C449D5" w:rsidP="007A55CC">
      <w:pPr>
        <w:ind w:left="284" w:hanging="284"/>
        <w:rPr>
          <w:rFonts w:ascii="Bookman Old Style" w:hAnsi="Bookman Old Style" w:cs="Times New Roman"/>
          <w:sz w:val="24"/>
          <w:szCs w:val="24"/>
        </w:rPr>
      </w:pPr>
      <w:r w:rsidRPr="007A55CC">
        <w:rPr>
          <w:rFonts w:ascii="Bookman Old Style" w:hAnsi="Bookman Old Style" w:cs="Times New Roman"/>
          <w:sz w:val="24"/>
          <w:szCs w:val="24"/>
        </w:rPr>
        <w:t xml:space="preserve">4. Przyprowadzają do przedszkola tylko zdrowe dziecko – bez objawów chorobowych. </w:t>
      </w:r>
    </w:p>
    <w:p w:rsidR="00E5434F" w:rsidRPr="007A55CC" w:rsidRDefault="00C449D5" w:rsidP="007A55CC">
      <w:pPr>
        <w:ind w:left="284" w:hanging="284"/>
        <w:rPr>
          <w:rFonts w:ascii="Bookman Old Style" w:hAnsi="Bookman Old Style" w:cs="Times New Roman"/>
          <w:sz w:val="24"/>
          <w:szCs w:val="24"/>
        </w:rPr>
      </w:pPr>
      <w:r w:rsidRPr="007A55CC">
        <w:rPr>
          <w:rFonts w:ascii="Bookman Old Style" w:hAnsi="Bookman Old Style" w:cs="Times New Roman"/>
          <w:sz w:val="24"/>
          <w:szCs w:val="24"/>
        </w:rPr>
        <w:t xml:space="preserve"> 5. Stosują się do zaleceń lekarskich, które mogą określić czas ni</w:t>
      </w:r>
      <w:r w:rsidR="00855FA1" w:rsidRPr="007A55CC">
        <w:rPr>
          <w:rFonts w:ascii="Bookman Old Style" w:hAnsi="Bookman Old Style" w:cs="Times New Roman"/>
          <w:sz w:val="24"/>
          <w:szCs w:val="24"/>
        </w:rPr>
        <w:t>eposyłani</w:t>
      </w:r>
      <w:r w:rsidR="007375A8" w:rsidRPr="007A55CC">
        <w:rPr>
          <w:rFonts w:ascii="Bookman Old Style" w:hAnsi="Bookman Old Style" w:cs="Times New Roman"/>
          <w:sz w:val="24"/>
          <w:szCs w:val="24"/>
        </w:rPr>
        <w:t xml:space="preserve">a dziecka </w:t>
      </w:r>
      <w:r w:rsidRPr="007A55CC">
        <w:rPr>
          <w:rFonts w:ascii="Bookman Old Style" w:hAnsi="Bookman Old Style" w:cs="Times New Roman"/>
          <w:sz w:val="24"/>
          <w:szCs w:val="24"/>
        </w:rPr>
        <w:t>do instytucji, jeśli wcześniej dziecko chorowało. Po przebytej chorobie</w:t>
      </w:r>
      <w:r w:rsidR="00D1445F" w:rsidRPr="007A55CC">
        <w:rPr>
          <w:rFonts w:ascii="Bookman Old Style" w:hAnsi="Bookman Old Style" w:cs="Times New Roman"/>
          <w:sz w:val="24"/>
          <w:szCs w:val="24"/>
        </w:rPr>
        <w:t xml:space="preserve"> zakaźnej lub kw</w:t>
      </w:r>
      <w:r w:rsidR="00BF2BB4">
        <w:rPr>
          <w:rFonts w:ascii="Bookman Old Style" w:hAnsi="Bookman Old Style" w:cs="Times New Roman"/>
          <w:sz w:val="24"/>
          <w:szCs w:val="24"/>
        </w:rPr>
        <w:t>arantannie albo zakażeniem COVID</w:t>
      </w:r>
      <w:r w:rsidR="00D1445F" w:rsidRPr="007A55CC">
        <w:rPr>
          <w:rFonts w:ascii="Bookman Old Style" w:hAnsi="Bookman Old Style" w:cs="Times New Roman"/>
          <w:sz w:val="24"/>
          <w:szCs w:val="24"/>
        </w:rPr>
        <w:t xml:space="preserve"> – 19</w:t>
      </w:r>
      <w:r w:rsidRPr="007A55CC">
        <w:rPr>
          <w:rFonts w:ascii="Bookman Old Style" w:hAnsi="Bookman Old Style" w:cs="Times New Roman"/>
          <w:sz w:val="24"/>
          <w:szCs w:val="24"/>
        </w:rPr>
        <w:t xml:space="preserve"> rodzic zobligowany jest  do dostarczenia do przedszkola zaświadczenia lekarskiego, potwierdzającego stan zdrowia dziecka, umożliwiający jego ponowne przyjęcie.   </w:t>
      </w:r>
    </w:p>
    <w:p w:rsidR="00E5434F" w:rsidRPr="007A55CC" w:rsidRDefault="00D1445F" w:rsidP="007A55CC">
      <w:pPr>
        <w:ind w:left="284" w:hanging="284"/>
        <w:rPr>
          <w:rFonts w:ascii="Bookman Old Style" w:hAnsi="Bookman Old Style" w:cs="Times New Roman"/>
          <w:sz w:val="24"/>
          <w:szCs w:val="24"/>
        </w:rPr>
      </w:pPr>
      <w:r w:rsidRPr="007A55CC">
        <w:rPr>
          <w:rFonts w:ascii="Bookman Old Style" w:hAnsi="Bookman Old Style" w:cs="Times New Roman"/>
          <w:sz w:val="24"/>
          <w:szCs w:val="24"/>
        </w:rPr>
        <w:t>6</w:t>
      </w:r>
      <w:r w:rsidR="00C449D5" w:rsidRPr="007A55CC">
        <w:rPr>
          <w:rFonts w:ascii="Bookman Old Style" w:hAnsi="Bookman Old Style" w:cs="Times New Roman"/>
          <w:sz w:val="24"/>
          <w:szCs w:val="24"/>
        </w:rPr>
        <w:t>. Rodzice zapewniają sobie rękawiczki w celu</w:t>
      </w:r>
      <w:r w:rsidR="00E5434F" w:rsidRPr="007A55CC">
        <w:rPr>
          <w:rFonts w:ascii="Bookman Old Style" w:hAnsi="Bookman Old Style" w:cs="Times New Roman"/>
          <w:sz w:val="24"/>
          <w:szCs w:val="24"/>
        </w:rPr>
        <w:t xml:space="preserve"> zasygnalizowania przez dzwonek</w:t>
      </w:r>
      <w:r w:rsidR="00C449D5" w:rsidRPr="007A55CC">
        <w:rPr>
          <w:rFonts w:ascii="Bookman Old Style" w:hAnsi="Bookman Old Style" w:cs="Times New Roman"/>
          <w:sz w:val="24"/>
          <w:szCs w:val="24"/>
        </w:rPr>
        <w:t xml:space="preserve"> przyjścia do placówki.    </w:t>
      </w:r>
    </w:p>
    <w:p w:rsidR="00E5434F" w:rsidRPr="007A55CC" w:rsidRDefault="00D1445F" w:rsidP="007A55CC">
      <w:pPr>
        <w:ind w:left="284" w:hanging="284"/>
        <w:rPr>
          <w:rFonts w:ascii="Bookman Old Style" w:hAnsi="Bookman Old Style" w:cs="Times New Roman"/>
          <w:sz w:val="24"/>
          <w:szCs w:val="24"/>
        </w:rPr>
      </w:pPr>
      <w:r w:rsidRPr="007A55CC">
        <w:rPr>
          <w:rFonts w:ascii="Bookman Old Style" w:hAnsi="Bookman Old Style" w:cs="Times New Roman"/>
          <w:sz w:val="24"/>
          <w:szCs w:val="24"/>
        </w:rPr>
        <w:t>7</w:t>
      </w:r>
      <w:r w:rsidR="00C449D5" w:rsidRPr="007A55CC">
        <w:rPr>
          <w:rFonts w:ascii="Bookman Old Style" w:hAnsi="Bookman Old Style" w:cs="Times New Roman"/>
          <w:sz w:val="24"/>
          <w:szCs w:val="24"/>
        </w:rPr>
        <w:t xml:space="preserve">. Przed przyprowadzeniem dziecka do przedszkola rodzice zobowiązani są do zmierzenia dziecku temperatury.  </w:t>
      </w:r>
      <w:r w:rsidR="007375A8" w:rsidRPr="007A55CC">
        <w:rPr>
          <w:rFonts w:ascii="Bookman Old Style" w:hAnsi="Bookman Old Style" w:cs="Times New Roman"/>
          <w:sz w:val="24"/>
          <w:szCs w:val="24"/>
        </w:rPr>
        <w:t>(</w:t>
      </w:r>
      <w:r w:rsidR="00DB09AD" w:rsidRPr="007A55CC">
        <w:rPr>
          <w:rFonts w:ascii="Bookman Old Style" w:hAnsi="Bookman Old Style" w:cs="Times New Roman"/>
          <w:sz w:val="24"/>
          <w:szCs w:val="24"/>
        </w:rPr>
        <w:t xml:space="preserve">dziecko może pozostać w przedszkolu jeśli temperatura ciała nie </w:t>
      </w:r>
      <w:r w:rsidR="00DB09AD" w:rsidRPr="00BF2BB4">
        <w:rPr>
          <w:rFonts w:ascii="Bookman Old Style" w:hAnsi="Bookman Old Style" w:cs="Times New Roman"/>
          <w:sz w:val="24"/>
          <w:szCs w:val="24"/>
        </w:rPr>
        <w:t xml:space="preserve">przekracza </w:t>
      </w:r>
      <w:r w:rsidR="00BF2BB4" w:rsidRPr="00BF2BB4">
        <w:rPr>
          <w:rFonts w:ascii="Bookman Old Style" w:hAnsi="Bookman Old Style" w:cs="Times New Roman"/>
          <w:sz w:val="24"/>
          <w:szCs w:val="24"/>
        </w:rPr>
        <w:t>37ºC</w:t>
      </w:r>
      <w:r w:rsidR="00DB09AD" w:rsidRPr="00BF2BB4">
        <w:rPr>
          <w:rFonts w:ascii="Bookman Old Style" w:hAnsi="Bookman Old Style" w:cs="Times New Roman"/>
          <w:sz w:val="24"/>
          <w:szCs w:val="24"/>
        </w:rPr>
        <w:t>).</w:t>
      </w:r>
    </w:p>
    <w:p w:rsidR="00E5434F" w:rsidRPr="007A55CC" w:rsidRDefault="00D1445F" w:rsidP="007A55CC">
      <w:pPr>
        <w:ind w:left="284" w:hanging="284"/>
        <w:rPr>
          <w:rFonts w:ascii="Bookman Old Style" w:hAnsi="Bookman Old Style" w:cs="Times New Roman"/>
          <w:sz w:val="24"/>
          <w:szCs w:val="24"/>
        </w:rPr>
      </w:pPr>
      <w:r w:rsidRPr="007A55CC">
        <w:rPr>
          <w:rFonts w:ascii="Bookman Old Style" w:hAnsi="Bookman Old Style" w:cs="Times New Roman"/>
          <w:sz w:val="24"/>
          <w:szCs w:val="24"/>
        </w:rPr>
        <w:t>8</w:t>
      </w:r>
      <w:r w:rsidR="00C449D5" w:rsidRPr="007A55CC">
        <w:rPr>
          <w:rFonts w:ascii="Bookman Old Style" w:hAnsi="Bookman Old Style" w:cs="Times New Roman"/>
          <w:sz w:val="24"/>
          <w:szCs w:val="24"/>
        </w:rPr>
        <w:t xml:space="preserve">. Wyjaśniają dziecku, że nie może zabrać do instytucji zabawek i niepotrzebnych przedmiotów.  </w:t>
      </w:r>
    </w:p>
    <w:p w:rsidR="00E5434F" w:rsidRPr="007A55CC" w:rsidRDefault="00D1445F" w:rsidP="007A55CC">
      <w:pPr>
        <w:ind w:left="284" w:hanging="284"/>
        <w:rPr>
          <w:rFonts w:ascii="Bookman Old Style" w:hAnsi="Bookman Old Style" w:cs="Times New Roman"/>
          <w:sz w:val="24"/>
          <w:szCs w:val="24"/>
        </w:rPr>
      </w:pPr>
      <w:r w:rsidRPr="007A55CC">
        <w:rPr>
          <w:rFonts w:ascii="Bookman Old Style" w:hAnsi="Bookman Old Style" w:cs="Times New Roman"/>
          <w:sz w:val="24"/>
          <w:szCs w:val="24"/>
        </w:rPr>
        <w:lastRenderedPageBreak/>
        <w:t>9</w:t>
      </w:r>
      <w:r w:rsidR="00C449D5" w:rsidRPr="007A55CC">
        <w:rPr>
          <w:rFonts w:ascii="Bookman Old Style" w:hAnsi="Bookman Old Style" w:cs="Times New Roman"/>
          <w:sz w:val="24"/>
          <w:szCs w:val="24"/>
        </w:rPr>
        <w:t xml:space="preserve">. Regularnie przypominają dziecku o podstawowych zasadach higieny m.in. myciu rąk wodą z mydłem, nie podawaniu ręki na przywitanie, unikaniu częstego dotykania oczu, nosa i ust.  </w:t>
      </w:r>
    </w:p>
    <w:p w:rsidR="00C449D5" w:rsidRPr="007A55CC" w:rsidRDefault="00D1445F" w:rsidP="007A55CC">
      <w:pPr>
        <w:ind w:left="284" w:hanging="284"/>
        <w:rPr>
          <w:rFonts w:ascii="Bookman Old Style" w:hAnsi="Bookman Old Style" w:cs="Times New Roman"/>
          <w:sz w:val="24"/>
          <w:szCs w:val="24"/>
        </w:rPr>
      </w:pPr>
      <w:r w:rsidRPr="007A55CC">
        <w:rPr>
          <w:rFonts w:ascii="Bookman Old Style" w:hAnsi="Bookman Old Style" w:cs="Times New Roman"/>
          <w:sz w:val="24"/>
          <w:szCs w:val="24"/>
        </w:rPr>
        <w:t>10</w:t>
      </w:r>
      <w:r w:rsidR="00C449D5" w:rsidRPr="007A55CC">
        <w:rPr>
          <w:rFonts w:ascii="Bookman Old Style" w:hAnsi="Bookman Old Style" w:cs="Times New Roman"/>
          <w:sz w:val="24"/>
          <w:szCs w:val="24"/>
        </w:rPr>
        <w:t xml:space="preserve">. Zwracają uwagę na odpowiedni sposób zasłaniania twarzy podczas kichania czy kasłania. </w:t>
      </w:r>
    </w:p>
    <w:p w:rsidR="00E5434F" w:rsidRPr="007A55CC" w:rsidRDefault="00D1445F" w:rsidP="007A55CC">
      <w:pPr>
        <w:ind w:left="284" w:hanging="284"/>
        <w:rPr>
          <w:rFonts w:ascii="Bookman Old Style" w:hAnsi="Bookman Old Style" w:cs="Times New Roman"/>
          <w:sz w:val="24"/>
          <w:szCs w:val="24"/>
        </w:rPr>
      </w:pPr>
      <w:r w:rsidRPr="007A55CC">
        <w:rPr>
          <w:rFonts w:ascii="Bookman Old Style" w:hAnsi="Bookman Old Style" w:cs="Times New Roman"/>
          <w:sz w:val="24"/>
          <w:szCs w:val="24"/>
        </w:rPr>
        <w:t xml:space="preserve"> 11</w:t>
      </w:r>
      <w:r w:rsidR="00C449D5" w:rsidRPr="007A55CC">
        <w:rPr>
          <w:rFonts w:ascii="Bookman Old Style" w:hAnsi="Bookman Old Style" w:cs="Times New Roman"/>
          <w:sz w:val="24"/>
          <w:szCs w:val="24"/>
        </w:rPr>
        <w:t>. Bezwzględnie przy każdym wejściu/wyjściu z palcówki od</w:t>
      </w:r>
      <w:r w:rsidR="0094216A" w:rsidRPr="007A55CC">
        <w:rPr>
          <w:rFonts w:ascii="Bookman Old Style" w:hAnsi="Bookman Old Style" w:cs="Times New Roman"/>
          <w:sz w:val="24"/>
          <w:szCs w:val="24"/>
        </w:rPr>
        <w:t>każają ręce płynem</w:t>
      </w:r>
      <w:r w:rsidR="007375A8" w:rsidRPr="007A55CC">
        <w:rPr>
          <w:rFonts w:ascii="Bookman Old Style" w:hAnsi="Bookman Old Style" w:cs="Times New Roman"/>
          <w:sz w:val="24"/>
          <w:szCs w:val="24"/>
        </w:rPr>
        <w:t xml:space="preserve"> </w:t>
      </w:r>
      <w:r w:rsidR="00C449D5" w:rsidRPr="007A55CC">
        <w:rPr>
          <w:rFonts w:ascii="Bookman Old Style" w:hAnsi="Bookman Old Style" w:cs="Times New Roman"/>
          <w:sz w:val="24"/>
          <w:szCs w:val="24"/>
        </w:rPr>
        <w:t xml:space="preserve">do dezynfekcji rąk, </w:t>
      </w:r>
      <w:r w:rsidR="007375A8" w:rsidRPr="007A55CC">
        <w:rPr>
          <w:rFonts w:ascii="Bookman Old Style" w:hAnsi="Bookman Old Style" w:cs="Times New Roman"/>
          <w:sz w:val="24"/>
          <w:szCs w:val="24"/>
        </w:rPr>
        <w:t xml:space="preserve">wg instrukcji ( umieszczonej </w:t>
      </w:r>
      <w:r w:rsidR="00C449D5" w:rsidRPr="007A55CC">
        <w:rPr>
          <w:rFonts w:ascii="Bookman Old Style" w:hAnsi="Bookman Old Style" w:cs="Times New Roman"/>
          <w:sz w:val="24"/>
          <w:szCs w:val="24"/>
        </w:rPr>
        <w:t xml:space="preserve">w widocznych miejscach </w:t>
      </w:r>
      <w:r w:rsidR="007A55CC">
        <w:rPr>
          <w:rFonts w:ascii="Bookman Old Style" w:hAnsi="Bookman Old Style" w:cs="Times New Roman"/>
          <w:sz w:val="24"/>
          <w:szCs w:val="24"/>
        </w:rPr>
        <w:br/>
      </w:r>
      <w:r w:rsidRPr="007A55CC">
        <w:rPr>
          <w:rFonts w:ascii="Bookman Old Style" w:hAnsi="Bookman Old Style" w:cs="Times New Roman"/>
          <w:sz w:val="24"/>
          <w:szCs w:val="24"/>
        </w:rPr>
        <w:t>w placówce),</w:t>
      </w:r>
      <w:r w:rsidR="007375A8" w:rsidRPr="007A55CC">
        <w:rPr>
          <w:rFonts w:ascii="Bookman Old Style" w:hAnsi="Bookman Old Style" w:cs="Times New Roman"/>
          <w:sz w:val="24"/>
          <w:szCs w:val="24"/>
        </w:rPr>
        <w:t xml:space="preserve"> </w:t>
      </w:r>
      <w:r w:rsidRPr="007A55CC">
        <w:rPr>
          <w:rFonts w:ascii="Bookman Old Style" w:hAnsi="Bookman Old Style" w:cs="Times New Roman"/>
          <w:sz w:val="24"/>
          <w:szCs w:val="24"/>
        </w:rPr>
        <w:t xml:space="preserve">podczas pobytu w części wspólnej bezwzględnie zobowiązanych jest do zakrycia ust i nosa. </w:t>
      </w:r>
    </w:p>
    <w:p w:rsidR="00C449D5" w:rsidRPr="007A55CC" w:rsidRDefault="00D87B02" w:rsidP="007A55CC">
      <w:pPr>
        <w:ind w:left="284" w:hanging="284"/>
        <w:rPr>
          <w:rFonts w:ascii="Bookman Old Style" w:hAnsi="Bookman Old Style" w:cs="Times New Roman"/>
          <w:sz w:val="24"/>
          <w:szCs w:val="24"/>
        </w:rPr>
      </w:pPr>
      <w:r w:rsidRPr="007A55CC">
        <w:rPr>
          <w:rFonts w:ascii="Bookman Old Style" w:hAnsi="Bookman Old Style" w:cs="Times New Roman"/>
          <w:sz w:val="24"/>
          <w:szCs w:val="24"/>
        </w:rPr>
        <w:t xml:space="preserve"> 12</w:t>
      </w:r>
      <w:r w:rsidR="00C449D5" w:rsidRPr="007A55CC">
        <w:rPr>
          <w:rFonts w:ascii="Bookman Old Style" w:hAnsi="Bookman Old Style" w:cs="Times New Roman"/>
          <w:sz w:val="24"/>
          <w:szCs w:val="24"/>
        </w:rPr>
        <w:t>. Są zobowiązani do podania aktualnego numeru telefonu i odbierania</w:t>
      </w:r>
      <w:r w:rsidR="007A55CC">
        <w:rPr>
          <w:rFonts w:ascii="Bookman Old Style" w:hAnsi="Bookman Old Style" w:cs="Times New Roman"/>
          <w:sz w:val="24"/>
          <w:szCs w:val="24"/>
        </w:rPr>
        <w:t xml:space="preserve"> telefonów </w:t>
      </w:r>
      <w:r w:rsidR="00C449D5" w:rsidRPr="007A55CC">
        <w:rPr>
          <w:rFonts w:ascii="Bookman Old Style" w:hAnsi="Bookman Old Style" w:cs="Times New Roman"/>
          <w:sz w:val="24"/>
          <w:szCs w:val="24"/>
        </w:rPr>
        <w:t xml:space="preserve">z przedszkola. </w:t>
      </w:r>
    </w:p>
    <w:p w:rsidR="00E5434F" w:rsidRPr="007A55CC" w:rsidRDefault="00E5434F" w:rsidP="007A55CC">
      <w:pPr>
        <w:ind w:left="284" w:hanging="284"/>
        <w:rPr>
          <w:rFonts w:ascii="Bookman Old Style" w:hAnsi="Bookman Old Style" w:cs="Times New Roman"/>
          <w:b/>
          <w:sz w:val="24"/>
          <w:szCs w:val="24"/>
        </w:rPr>
      </w:pPr>
    </w:p>
    <w:p w:rsidR="00E5434F" w:rsidRPr="007A55CC" w:rsidRDefault="00C449D5" w:rsidP="00E5434F">
      <w:pPr>
        <w:jc w:val="center"/>
        <w:rPr>
          <w:rFonts w:ascii="Bookman Old Style" w:hAnsi="Bookman Old Style" w:cs="Times New Roman"/>
          <w:b/>
          <w:sz w:val="24"/>
          <w:szCs w:val="24"/>
        </w:rPr>
      </w:pPr>
      <w:r w:rsidRPr="007A55CC">
        <w:rPr>
          <w:rFonts w:ascii="Bookman Old Style" w:hAnsi="Bookman Old Style" w:cs="Times New Roman"/>
          <w:b/>
          <w:sz w:val="24"/>
          <w:szCs w:val="24"/>
        </w:rPr>
        <w:t>§ 4</w:t>
      </w:r>
    </w:p>
    <w:p w:rsidR="00C449D5" w:rsidRPr="007A55CC" w:rsidRDefault="00C449D5" w:rsidP="00E5434F">
      <w:pPr>
        <w:jc w:val="center"/>
        <w:rPr>
          <w:rFonts w:ascii="Bookman Old Style" w:hAnsi="Bookman Old Style" w:cs="Times New Roman"/>
          <w:b/>
          <w:sz w:val="24"/>
          <w:szCs w:val="24"/>
        </w:rPr>
      </w:pPr>
      <w:r w:rsidRPr="007A55CC">
        <w:rPr>
          <w:rFonts w:ascii="Bookman Old Style" w:hAnsi="Bookman Old Style" w:cs="Times New Roman"/>
          <w:b/>
          <w:sz w:val="24"/>
          <w:szCs w:val="24"/>
        </w:rPr>
        <w:t>PRACA PRZEDSZKOLA W PODWYŻSZONYM REŻIMIE SANITARNYM</w:t>
      </w:r>
    </w:p>
    <w:p w:rsidR="00C449D5" w:rsidRPr="007A55CC" w:rsidRDefault="00C449D5" w:rsidP="00C449D5">
      <w:pPr>
        <w:rPr>
          <w:rFonts w:ascii="Bookman Old Style" w:hAnsi="Bookman Old Style" w:cs="Times New Roman"/>
          <w:sz w:val="24"/>
          <w:szCs w:val="24"/>
        </w:rPr>
      </w:pPr>
    </w:p>
    <w:p w:rsidR="002C4596" w:rsidRPr="007A55CC" w:rsidRDefault="00C449D5" w:rsidP="007A55CC">
      <w:pPr>
        <w:ind w:left="284" w:hanging="284"/>
        <w:rPr>
          <w:rFonts w:ascii="Bookman Old Style" w:hAnsi="Bookman Old Style" w:cs="Times New Roman"/>
          <w:sz w:val="24"/>
          <w:szCs w:val="24"/>
        </w:rPr>
      </w:pPr>
      <w:r w:rsidRPr="007A55CC">
        <w:rPr>
          <w:rFonts w:ascii="Bookman Old Style" w:hAnsi="Bookman Old Style" w:cs="Times New Roman"/>
          <w:sz w:val="24"/>
          <w:szCs w:val="24"/>
        </w:rPr>
        <w:t>1. Na czas podwyższonego reżimu sanitarnego drzwi do placówki są zamknięte od 6.00-</w:t>
      </w:r>
      <w:r w:rsidR="00E5434F" w:rsidRPr="007A55CC">
        <w:rPr>
          <w:rFonts w:ascii="Bookman Old Style" w:hAnsi="Bookman Old Style" w:cs="Times New Roman"/>
          <w:sz w:val="24"/>
          <w:szCs w:val="24"/>
        </w:rPr>
        <w:t>16.30</w:t>
      </w:r>
      <w:r w:rsidRPr="007A55CC">
        <w:rPr>
          <w:rFonts w:ascii="Bookman Old Style" w:hAnsi="Bookman Old Style" w:cs="Times New Roman"/>
          <w:sz w:val="24"/>
          <w:szCs w:val="24"/>
        </w:rPr>
        <w:t>. Wejścia do placówki sy</w:t>
      </w:r>
      <w:r w:rsidR="002C4596" w:rsidRPr="007A55CC">
        <w:rPr>
          <w:rFonts w:ascii="Bookman Old Style" w:hAnsi="Bookman Old Style" w:cs="Times New Roman"/>
          <w:sz w:val="24"/>
          <w:szCs w:val="24"/>
        </w:rPr>
        <w:t>gnalizuje się ogólnym dzwonkiem</w:t>
      </w:r>
      <w:r w:rsidRPr="007A55CC">
        <w:rPr>
          <w:rFonts w:ascii="Bookman Old Style" w:hAnsi="Bookman Old Style" w:cs="Times New Roman"/>
          <w:sz w:val="24"/>
          <w:szCs w:val="24"/>
        </w:rPr>
        <w:t xml:space="preserve">. </w:t>
      </w:r>
    </w:p>
    <w:p w:rsidR="00C449D5" w:rsidRPr="007A55CC" w:rsidRDefault="00C449D5" w:rsidP="007A55CC">
      <w:pPr>
        <w:ind w:left="284" w:hanging="284"/>
        <w:rPr>
          <w:rFonts w:ascii="Bookman Old Style" w:hAnsi="Bookman Old Style" w:cs="Times New Roman"/>
          <w:color w:val="000000" w:themeColor="text1"/>
          <w:sz w:val="24"/>
          <w:szCs w:val="24"/>
        </w:rPr>
      </w:pPr>
      <w:r w:rsidRPr="007A55CC">
        <w:rPr>
          <w:rFonts w:ascii="Bookman Old Style" w:hAnsi="Bookman Old Style" w:cs="Times New Roman"/>
          <w:sz w:val="24"/>
          <w:szCs w:val="24"/>
        </w:rPr>
        <w:t xml:space="preserve">2. </w:t>
      </w:r>
      <w:r w:rsidR="00FE4B02" w:rsidRPr="007A55CC">
        <w:rPr>
          <w:rFonts w:ascii="Bookman Old Style" w:hAnsi="Bookman Old Style" w:cs="Times New Roman"/>
          <w:color w:val="FF0000"/>
          <w:sz w:val="24"/>
          <w:szCs w:val="24"/>
        </w:rPr>
        <w:t xml:space="preserve"> </w:t>
      </w:r>
      <w:r w:rsidR="00FE4B02" w:rsidRPr="007A55CC">
        <w:rPr>
          <w:rFonts w:ascii="Bookman Old Style" w:hAnsi="Bookman Old Style" w:cs="Times New Roman"/>
          <w:color w:val="000000" w:themeColor="text1"/>
          <w:sz w:val="24"/>
          <w:szCs w:val="24"/>
        </w:rPr>
        <w:t>L</w:t>
      </w:r>
      <w:r w:rsidRPr="007A55CC">
        <w:rPr>
          <w:rFonts w:ascii="Bookman Old Style" w:hAnsi="Bookman Old Style" w:cs="Times New Roman"/>
          <w:color w:val="000000" w:themeColor="text1"/>
          <w:sz w:val="24"/>
          <w:szCs w:val="24"/>
        </w:rPr>
        <w:t>iczebności grup</w:t>
      </w:r>
      <w:r w:rsidR="00FE4B02" w:rsidRPr="007A55CC">
        <w:rPr>
          <w:rFonts w:ascii="Bookman Old Style" w:hAnsi="Bookman Old Style" w:cs="Times New Roman"/>
          <w:color w:val="000000" w:themeColor="text1"/>
          <w:sz w:val="24"/>
          <w:szCs w:val="24"/>
        </w:rPr>
        <w:t xml:space="preserve"> do 25 dzieci</w:t>
      </w:r>
    </w:p>
    <w:p w:rsidR="00903D79" w:rsidRPr="007A55CC" w:rsidRDefault="00FE4B02" w:rsidP="007A55CC">
      <w:pPr>
        <w:ind w:left="567" w:hanging="283"/>
        <w:rPr>
          <w:rFonts w:ascii="Bookman Old Style" w:hAnsi="Bookman Old Style" w:cs="Times New Roman"/>
          <w:color w:val="000000" w:themeColor="text1"/>
          <w:sz w:val="24"/>
          <w:szCs w:val="24"/>
        </w:rPr>
      </w:pPr>
      <w:r w:rsidRPr="007A55CC">
        <w:rPr>
          <w:rFonts w:ascii="Bookman Old Style" w:hAnsi="Bookman Old Style" w:cs="Times New Roman"/>
          <w:sz w:val="24"/>
          <w:szCs w:val="24"/>
        </w:rPr>
        <w:t>a</w:t>
      </w:r>
      <w:r w:rsidR="00C449D5" w:rsidRPr="007A55CC">
        <w:rPr>
          <w:rFonts w:ascii="Bookman Old Style" w:hAnsi="Bookman Old Style" w:cs="Times New Roman"/>
          <w:sz w:val="24"/>
          <w:szCs w:val="24"/>
        </w:rPr>
        <w:t xml:space="preserve">. Liczba dzieci </w:t>
      </w:r>
      <w:r w:rsidR="002C4596" w:rsidRPr="007A55CC">
        <w:rPr>
          <w:rFonts w:ascii="Bookman Old Style" w:hAnsi="Bookman Old Style" w:cs="Times New Roman"/>
          <w:sz w:val="24"/>
          <w:szCs w:val="24"/>
        </w:rPr>
        <w:t xml:space="preserve">i personelu </w:t>
      </w:r>
      <w:r w:rsidR="00C449D5" w:rsidRPr="007A55CC">
        <w:rPr>
          <w:rFonts w:ascii="Bookman Old Style" w:hAnsi="Bookman Old Style" w:cs="Times New Roman"/>
          <w:sz w:val="24"/>
          <w:szCs w:val="24"/>
        </w:rPr>
        <w:t>w poszczególnych grupach przebywających w jedne</w:t>
      </w:r>
      <w:r w:rsidR="000045D6" w:rsidRPr="007A55CC">
        <w:rPr>
          <w:rFonts w:ascii="Bookman Old Style" w:hAnsi="Bookman Old Style" w:cs="Times New Roman"/>
          <w:sz w:val="24"/>
          <w:szCs w:val="24"/>
        </w:rPr>
        <w:t>j sali zostaje</w:t>
      </w:r>
      <w:r w:rsidR="00BF2BB4">
        <w:rPr>
          <w:rFonts w:ascii="Bookman Old Style" w:hAnsi="Bookman Old Style" w:cs="Times New Roman"/>
          <w:sz w:val="24"/>
          <w:szCs w:val="24"/>
        </w:rPr>
        <w:t xml:space="preserve"> ograniczona do 1</w:t>
      </w:r>
      <w:r w:rsidR="00A71F5B" w:rsidRPr="007A55CC">
        <w:rPr>
          <w:rFonts w:ascii="Bookman Old Style" w:hAnsi="Bookman Old Style" w:cs="Times New Roman"/>
          <w:sz w:val="24"/>
          <w:szCs w:val="24"/>
        </w:rPr>
        <w:t>,</w:t>
      </w:r>
      <w:r w:rsidR="00D1445F" w:rsidRPr="007A55CC">
        <w:rPr>
          <w:rFonts w:ascii="Bookman Old Style" w:hAnsi="Bookman Old Style" w:cs="Times New Roman"/>
          <w:sz w:val="24"/>
          <w:szCs w:val="24"/>
        </w:rPr>
        <w:t>5</w:t>
      </w:r>
      <w:r w:rsidR="00BF2BB4">
        <w:rPr>
          <w:rFonts w:ascii="Bookman Old Style" w:hAnsi="Bookman Old Style" w:cs="Times New Roman"/>
          <w:sz w:val="24"/>
          <w:szCs w:val="24"/>
        </w:rPr>
        <w:t xml:space="preserve"> </w:t>
      </w:r>
      <w:r w:rsidR="001A5DC5" w:rsidRPr="007A55CC">
        <w:rPr>
          <w:rFonts w:ascii="Bookman Old Style" w:hAnsi="Bookman Old Style" w:cs="Times New Roman"/>
          <w:sz w:val="24"/>
          <w:szCs w:val="24"/>
        </w:rPr>
        <w:t>m2</w:t>
      </w:r>
      <w:r w:rsidR="00C449D5" w:rsidRPr="007A55CC">
        <w:rPr>
          <w:rFonts w:ascii="Bookman Old Style" w:hAnsi="Bookman Old Style" w:cs="Times New Roman"/>
          <w:sz w:val="24"/>
          <w:szCs w:val="24"/>
        </w:rPr>
        <w:t xml:space="preserve"> (zgodnie z zaleceniami GIS minimalna powierzchnia</w:t>
      </w:r>
      <w:r w:rsidR="00D1445F" w:rsidRPr="007A55CC">
        <w:rPr>
          <w:rFonts w:ascii="Bookman Old Style" w:hAnsi="Bookman Old Style" w:cs="Times New Roman"/>
          <w:sz w:val="24"/>
          <w:szCs w:val="24"/>
        </w:rPr>
        <w:t xml:space="preserve"> do zabawy, zajęć itp. wynosi </w:t>
      </w:r>
      <w:r w:rsidRPr="007A55CC">
        <w:rPr>
          <w:rFonts w:ascii="Bookman Old Style" w:hAnsi="Bookman Old Style" w:cs="Times New Roman"/>
          <w:color w:val="000000" w:themeColor="text1"/>
          <w:sz w:val="24"/>
          <w:szCs w:val="24"/>
        </w:rPr>
        <w:t>1</w:t>
      </w:r>
      <w:r w:rsidR="00D1445F" w:rsidRPr="007A55CC">
        <w:rPr>
          <w:rFonts w:ascii="Bookman Old Style" w:hAnsi="Bookman Old Style" w:cs="Times New Roman"/>
          <w:color w:val="000000" w:themeColor="text1"/>
          <w:sz w:val="24"/>
          <w:szCs w:val="24"/>
        </w:rPr>
        <w:t xml:space="preserve">,5 </w:t>
      </w:r>
      <w:r w:rsidR="00C449D5" w:rsidRPr="007A55CC">
        <w:rPr>
          <w:rFonts w:ascii="Bookman Old Style" w:hAnsi="Bookman Old Style" w:cs="Times New Roman"/>
          <w:color w:val="000000" w:themeColor="text1"/>
          <w:sz w:val="24"/>
          <w:szCs w:val="24"/>
        </w:rPr>
        <w:t>m2).</w:t>
      </w:r>
    </w:p>
    <w:p w:rsidR="002C4596" w:rsidRPr="007A55CC" w:rsidRDefault="00FE4B02" w:rsidP="007A55CC">
      <w:pPr>
        <w:ind w:left="567" w:hanging="283"/>
        <w:rPr>
          <w:rFonts w:ascii="Bookman Old Style" w:hAnsi="Bookman Old Style" w:cs="Times New Roman"/>
          <w:sz w:val="24"/>
          <w:szCs w:val="24"/>
        </w:rPr>
      </w:pPr>
      <w:r w:rsidRPr="007A55CC">
        <w:rPr>
          <w:rFonts w:ascii="Bookman Old Style" w:hAnsi="Bookman Old Style" w:cs="Times New Roman"/>
          <w:sz w:val="24"/>
          <w:szCs w:val="24"/>
        </w:rPr>
        <w:t>b</w:t>
      </w:r>
      <w:r w:rsidR="00C449D5" w:rsidRPr="007A55CC">
        <w:rPr>
          <w:rFonts w:ascii="Bookman Old Style" w:hAnsi="Bookman Old Style" w:cs="Times New Roman"/>
          <w:sz w:val="24"/>
          <w:szCs w:val="24"/>
        </w:rPr>
        <w:t>. W związku z powyższym placówka jest w stanie w c</w:t>
      </w:r>
      <w:r w:rsidR="002C4596" w:rsidRPr="007A55CC">
        <w:rPr>
          <w:rFonts w:ascii="Bookman Old Style" w:hAnsi="Bookman Old Style" w:cs="Times New Roman"/>
          <w:sz w:val="24"/>
          <w:szCs w:val="24"/>
        </w:rPr>
        <w:t>iągu dnia zapewnić opiekę</w:t>
      </w:r>
      <w:r w:rsidR="00BF2BB4">
        <w:rPr>
          <w:rFonts w:ascii="Bookman Old Style" w:hAnsi="Bookman Old Style" w:cs="Times New Roman"/>
          <w:sz w:val="24"/>
          <w:szCs w:val="24"/>
        </w:rPr>
        <w:t xml:space="preserve"> 135</w:t>
      </w:r>
      <w:r w:rsidR="007375A8" w:rsidRPr="007A55CC">
        <w:rPr>
          <w:rFonts w:ascii="Bookman Old Style" w:hAnsi="Bookman Old Style" w:cs="Times New Roman"/>
          <w:sz w:val="24"/>
          <w:szCs w:val="24"/>
        </w:rPr>
        <w:t xml:space="preserve"> </w:t>
      </w:r>
      <w:r w:rsidR="00C449D5" w:rsidRPr="007A55CC">
        <w:rPr>
          <w:rFonts w:ascii="Bookman Old Style" w:hAnsi="Bookman Old Style" w:cs="Times New Roman"/>
          <w:sz w:val="24"/>
          <w:szCs w:val="24"/>
        </w:rPr>
        <w:t xml:space="preserve">dzieciom.  </w:t>
      </w:r>
    </w:p>
    <w:p w:rsidR="00C449D5" w:rsidRPr="007A55CC" w:rsidRDefault="00FE4B02" w:rsidP="007A55CC">
      <w:pPr>
        <w:ind w:left="567" w:hanging="283"/>
        <w:rPr>
          <w:rFonts w:ascii="Bookman Old Style" w:hAnsi="Bookman Old Style" w:cs="Times New Roman"/>
          <w:sz w:val="24"/>
          <w:szCs w:val="24"/>
        </w:rPr>
      </w:pPr>
      <w:r w:rsidRPr="007A55CC">
        <w:rPr>
          <w:rFonts w:ascii="Bookman Old Style" w:hAnsi="Bookman Old Style" w:cs="Times New Roman"/>
          <w:sz w:val="24"/>
          <w:szCs w:val="24"/>
        </w:rPr>
        <w:t>c</w:t>
      </w:r>
      <w:r w:rsidR="00C449D5" w:rsidRPr="007A55CC">
        <w:rPr>
          <w:rFonts w:ascii="Bookman Old Style" w:hAnsi="Bookman Old Style" w:cs="Times New Roman"/>
          <w:sz w:val="24"/>
          <w:szCs w:val="24"/>
        </w:rPr>
        <w:t xml:space="preserve">. Obecność dziecka w przedszkolu rodzic/opiekun jest zobowiązany zadeklarować dyrektorowi przedszkola </w:t>
      </w:r>
      <w:r w:rsidR="00C3574E" w:rsidRPr="007A55CC">
        <w:rPr>
          <w:rFonts w:ascii="Bookman Old Style" w:hAnsi="Bookman Old Style" w:cs="Times New Roman"/>
          <w:sz w:val="24"/>
          <w:szCs w:val="24"/>
        </w:rPr>
        <w:t>cztery</w:t>
      </w:r>
      <w:r w:rsidR="00C449D5" w:rsidRPr="007A55CC">
        <w:rPr>
          <w:rFonts w:ascii="Bookman Old Style" w:hAnsi="Bookman Old Style" w:cs="Times New Roman"/>
          <w:sz w:val="24"/>
          <w:szCs w:val="24"/>
        </w:rPr>
        <w:t xml:space="preserve"> dni wcześniej do godziny 12.0</w:t>
      </w:r>
      <w:r w:rsidR="00E5434F" w:rsidRPr="007A55CC">
        <w:rPr>
          <w:rFonts w:ascii="Bookman Old Style" w:hAnsi="Bookman Old Style" w:cs="Times New Roman"/>
          <w:sz w:val="24"/>
          <w:szCs w:val="24"/>
        </w:rPr>
        <w:t xml:space="preserve">0 (telefonicznie </w:t>
      </w:r>
      <w:r w:rsidR="00C449D5" w:rsidRPr="007A55CC">
        <w:rPr>
          <w:rFonts w:ascii="Bookman Old Style" w:hAnsi="Bookman Old Style" w:cs="Times New Roman"/>
          <w:sz w:val="24"/>
          <w:szCs w:val="24"/>
        </w:rPr>
        <w:t xml:space="preserve">lub mailowo).  </w:t>
      </w:r>
    </w:p>
    <w:p w:rsidR="002C4596" w:rsidRPr="007A55CC" w:rsidRDefault="00C449D5" w:rsidP="007A55CC">
      <w:pPr>
        <w:ind w:left="284" w:hanging="284"/>
        <w:rPr>
          <w:rFonts w:ascii="Bookman Old Style" w:hAnsi="Bookman Old Style" w:cs="Times New Roman"/>
          <w:sz w:val="24"/>
          <w:szCs w:val="24"/>
        </w:rPr>
      </w:pPr>
      <w:r w:rsidRPr="007A55CC">
        <w:rPr>
          <w:rFonts w:ascii="Bookman Old Style" w:hAnsi="Bookman Old Style" w:cs="Times New Roman"/>
          <w:sz w:val="24"/>
          <w:szCs w:val="24"/>
        </w:rPr>
        <w:t xml:space="preserve">3. Przyprowadzanie dzieci do placówki: </w:t>
      </w:r>
    </w:p>
    <w:p w:rsidR="002C4596" w:rsidRPr="007A55CC" w:rsidRDefault="00C449D5" w:rsidP="007A55CC">
      <w:pPr>
        <w:ind w:left="567" w:hanging="283"/>
        <w:rPr>
          <w:rFonts w:ascii="Bookman Old Style" w:hAnsi="Bookman Old Style" w:cs="Times New Roman"/>
          <w:sz w:val="24"/>
          <w:szCs w:val="24"/>
        </w:rPr>
      </w:pPr>
      <w:r w:rsidRPr="007A55CC">
        <w:rPr>
          <w:rFonts w:ascii="Bookman Old Style" w:hAnsi="Bookman Old Style" w:cs="Times New Roman"/>
          <w:sz w:val="24"/>
          <w:szCs w:val="24"/>
        </w:rPr>
        <w:t xml:space="preserve"> a. Tylko  jedna  osoba  przyprowadza  dziecko  do  przedszkola  i  przychodzi tylko z dzieckiem mającym pozostać w placówce</w:t>
      </w:r>
      <w:r w:rsidR="00903D79" w:rsidRPr="007A55CC">
        <w:rPr>
          <w:rFonts w:ascii="Bookman Old Style" w:hAnsi="Bookman Old Style" w:cs="Times New Roman"/>
          <w:sz w:val="24"/>
          <w:szCs w:val="24"/>
        </w:rPr>
        <w:t xml:space="preserve"> do wyznaczonej części wspólnej</w:t>
      </w:r>
      <w:r w:rsidRPr="007A55CC">
        <w:rPr>
          <w:rFonts w:ascii="Bookman Old Style" w:hAnsi="Bookman Old Style" w:cs="Times New Roman"/>
          <w:sz w:val="24"/>
          <w:szCs w:val="24"/>
        </w:rPr>
        <w:t xml:space="preserve">. </w:t>
      </w:r>
    </w:p>
    <w:p w:rsidR="002C4596" w:rsidRPr="007A55CC" w:rsidRDefault="00C449D5" w:rsidP="007A55CC">
      <w:pPr>
        <w:ind w:left="567" w:hanging="283"/>
        <w:rPr>
          <w:rFonts w:ascii="Bookman Old Style" w:hAnsi="Bookman Old Style" w:cs="Times New Roman"/>
          <w:sz w:val="24"/>
          <w:szCs w:val="24"/>
        </w:rPr>
      </w:pPr>
      <w:r w:rsidRPr="007A55CC">
        <w:rPr>
          <w:rFonts w:ascii="Bookman Old Style" w:hAnsi="Bookman Old Style" w:cs="Times New Roman"/>
          <w:sz w:val="24"/>
          <w:szCs w:val="24"/>
        </w:rPr>
        <w:t xml:space="preserve">b. Bezwzględnie przy każdym wejściu/ wyjściu z palcówki </w:t>
      </w:r>
      <w:r w:rsidR="0003021C" w:rsidRPr="007A55CC">
        <w:rPr>
          <w:rFonts w:ascii="Bookman Old Style" w:hAnsi="Bookman Old Style" w:cs="Times New Roman"/>
          <w:sz w:val="24"/>
          <w:szCs w:val="24"/>
        </w:rPr>
        <w:t>rodzic</w:t>
      </w:r>
      <w:r w:rsidRPr="007A55CC">
        <w:rPr>
          <w:rFonts w:ascii="Bookman Old Style" w:hAnsi="Bookman Old Style" w:cs="Times New Roman"/>
          <w:sz w:val="24"/>
          <w:szCs w:val="24"/>
        </w:rPr>
        <w:t xml:space="preserve"> odkaża ręce płynem do dezynfekcji r</w:t>
      </w:r>
      <w:r w:rsidR="007375A8" w:rsidRPr="007A55CC">
        <w:rPr>
          <w:rFonts w:ascii="Bookman Old Style" w:hAnsi="Bookman Old Style" w:cs="Times New Roman"/>
          <w:sz w:val="24"/>
          <w:szCs w:val="24"/>
        </w:rPr>
        <w:t>ąk wg instrukcji (</w:t>
      </w:r>
      <w:r w:rsidRPr="007A55CC">
        <w:rPr>
          <w:rFonts w:ascii="Bookman Old Style" w:hAnsi="Bookman Old Style" w:cs="Times New Roman"/>
          <w:sz w:val="24"/>
          <w:szCs w:val="24"/>
        </w:rPr>
        <w:t>umieszczonej w widocznych miejsc</w:t>
      </w:r>
      <w:r w:rsidR="00903D79" w:rsidRPr="007A55CC">
        <w:rPr>
          <w:rFonts w:ascii="Bookman Old Style" w:hAnsi="Bookman Old Style" w:cs="Times New Roman"/>
          <w:sz w:val="24"/>
          <w:szCs w:val="24"/>
        </w:rPr>
        <w:t>ach w placówce),</w:t>
      </w:r>
      <w:r w:rsidR="007375A8" w:rsidRPr="007A55CC">
        <w:rPr>
          <w:rFonts w:ascii="Bookman Old Style" w:hAnsi="Bookman Old Style" w:cs="Times New Roman"/>
          <w:sz w:val="24"/>
          <w:szCs w:val="24"/>
        </w:rPr>
        <w:t xml:space="preserve"> </w:t>
      </w:r>
      <w:r w:rsidR="00903D79" w:rsidRPr="007A55CC">
        <w:rPr>
          <w:rFonts w:ascii="Bookman Old Style" w:hAnsi="Bookman Old Style" w:cs="Times New Roman"/>
          <w:sz w:val="24"/>
          <w:szCs w:val="24"/>
        </w:rPr>
        <w:t>podczas pobytu w części wspólnej bezwzględnie zobowiązanych jest do zakrycia ust i nosa.</w:t>
      </w:r>
    </w:p>
    <w:p w:rsidR="002C4596" w:rsidRPr="007A55CC" w:rsidRDefault="00C449D5" w:rsidP="007A55CC">
      <w:pPr>
        <w:ind w:left="567" w:hanging="283"/>
        <w:rPr>
          <w:rFonts w:ascii="Bookman Old Style" w:hAnsi="Bookman Old Style" w:cs="Times New Roman"/>
          <w:sz w:val="24"/>
          <w:szCs w:val="24"/>
        </w:rPr>
      </w:pPr>
      <w:r w:rsidRPr="007A55CC">
        <w:rPr>
          <w:rFonts w:ascii="Bookman Old Style" w:hAnsi="Bookman Old Style" w:cs="Times New Roman"/>
          <w:sz w:val="24"/>
          <w:szCs w:val="24"/>
        </w:rPr>
        <w:t xml:space="preserve"> c. Pracownik dyżurujący przy wejściu</w:t>
      </w:r>
      <w:r w:rsidR="00903D79" w:rsidRPr="007A55CC">
        <w:rPr>
          <w:rFonts w:ascii="Bookman Old Style" w:hAnsi="Bookman Old Style" w:cs="Times New Roman"/>
          <w:sz w:val="24"/>
          <w:szCs w:val="24"/>
        </w:rPr>
        <w:t xml:space="preserve"> do przedszkola dokonuje kontroli liczby</w:t>
      </w:r>
      <w:r w:rsidR="006603E1" w:rsidRPr="007A55CC">
        <w:rPr>
          <w:rFonts w:ascii="Bookman Old Style" w:hAnsi="Bookman Old Style" w:cs="Times New Roman"/>
          <w:sz w:val="24"/>
          <w:szCs w:val="24"/>
        </w:rPr>
        <w:t xml:space="preserve"> osó</w:t>
      </w:r>
      <w:r w:rsidR="00903D79" w:rsidRPr="007A55CC">
        <w:rPr>
          <w:rFonts w:ascii="Bookman Old Style" w:hAnsi="Bookman Old Style" w:cs="Times New Roman"/>
          <w:sz w:val="24"/>
          <w:szCs w:val="24"/>
        </w:rPr>
        <w:t xml:space="preserve">b wchodzących do części </w:t>
      </w:r>
      <w:r w:rsidR="006603E1" w:rsidRPr="007A55CC">
        <w:rPr>
          <w:rFonts w:ascii="Bookman Old Style" w:hAnsi="Bookman Old Style" w:cs="Times New Roman"/>
          <w:sz w:val="24"/>
          <w:szCs w:val="24"/>
        </w:rPr>
        <w:t>wspólnej  i przekazuje przebrane dziecko nauczycielowi.</w:t>
      </w:r>
    </w:p>
    <w:p w:rsidR="00C449D5" w:rsidRPr="007A55CC" w:rsidRDefault="00C449D5" w:rsidP="007A55CC">
      <w:pPr>
        <w:ind w:left="567" w:hanging="283"/>
        <w:rPr>
          <w:rFonts w:ascii="Bookman Old Style" w:hAnsi="Bookman Old Style" w:cs="Times New Roman"/>
          <w:sz w:val="24"/>
          <w:szCs w:val="24"/>
        </w:rPr>
      </w:pPr>
      <w:r w:rsidRPr="007A55CC">
        <w:rPr>
          <w:rFonts w:ascii="Bookman Old Style" w:hAnsi="Bookman Old Style" w:cs="Times New Roman"/>
          <w:sz w:val="24"/>
          <w:szCs w:val="24"/>
        </w:rPr>
        <w:lastRenderedPageBreak/>
        <w:t xml:space="preserve">d. Jeżeli dziecko wykazuje oznaki osoby chorej nauczyciel ma prawo odmówić przyjęcia dziecka do placówki i poinformować rodzica o konieczności udania się na konsultacje lekarskie. </w:t>
      </w:r>
    </w:p>
    <w:p w:rsidR="00C449D5" w:rsidRPr="007A55CC" w:rsidRDefault="00C449D5" w:rsidP="007A55CC">
      <w:pPr>
        <w:ind w:left="567" w:hanging="283"/>
        <w:rPr>
          <w:rFonts w:ascii="Bookman Old Style" w:hAnsi="Bookman Old Style" w:cs="Times New Roman"/>
          <w:sz w:val="24"/>
          <w:szCs w:val="24"/>
        </w:rPr>
      </w:pPr>
      <w:r w:rsidRPr="007A55CC">
        <w:rPr>
          <w:rFonts w:ascii="Bookman Old Style" w:hAnsi="Bookman Old Style" w:cs="Times New Roman"/>
          <w:sz w:val="24"/>
          <w:szCs w:val="24"/>
        </w:rPr>
        <w:t xml:space="preserve">e. Rodzic każdego dnia pobytu dziecka w przedszkolu przynosi: szczelnie zapakowane, uprane i uprasowane ubranie, tzw. strój przedszkolny do przebrania dziecka.  </w:t>
      </w:r>
    </w:p>
    <w:p w:rsidR="00C449D5" w:rsidRPr="007A55CC" w:rsidRDefault="006603E1" w:rsidP="007A55CC">
      <w:pPr>
        <w:ind w:left="567" w:hanging="283"/>
        <w:rPr>
          <w:rFonts w:ascii="Bookman Old Style" w:hAnsi="Bookman Old Style" w:cs="Times New Roman"/>
          <w:sz w:val="24"/>
          <w:szCs w:val="24"/>
        </w:rPr>
      </w:pPr>
      <w:r w:rsidRPr="007A55CC">
        <w:rPr>
          <w:rFonts w:ascii="Bookman Old Style" w:hAnsi="Bookman Old Style" w:cs="Times New Roman"/>
          <w:sz w:val="24"/>
          <w:szCs w:val="24"/>
        </w:rPr>
        <w:t>f</w:t>
      </w:r>
      <w:r w:rsidR="00C449D5" w:rsidRPr="007A55CC">
        <w:rPr>
          <w:rFonts w:ascii="Bookman Old Style" w:hAnsi="Bookman Old Style" w:cs="Times New Roman"/>
          <w:sz w:val="24"/>
          <w:szCs w:val="24"/>
        </w:rPr>
        <w:t>.  Rod</w:t>
      </w:r>
      <w:r w:rsidRPr="007A55CC">
        <w:rPr>
          <w:rFonts w:ascii="Bookman Old Style" w:hAnsi="Bookman Old Style" w:cs="Times New Roman"/>
          <w:sz w:val="24"/>
          <w:szCs w:val="24"/>
        </w:rPr>
        <w:t>zic odprowadza  dziecko do części w</w:t>
      </w:r>
      <w:r w:rsidR="00FE4B02" w:rsidRPr="007A55CC">
        <w:rPr>
          <w:rFonts w:ascii="Bookman Old Style" w:hAnsi="Bookman Old Style" w:cs="Times New Roman"/>
          <w:sz w:val="24"/>
          <w:szCs w:val="24"/>
        </w:rPr>
        <w:t>s</w:t>
      </w:r>
      <w:r w:rsidRPr="007A55CC">
        <w:rPr>
          <w:rFonts w:ascii="Bookman Old Style" w:hAnsi="Bookman Old Style" w:cs="Times New Roman"/>
          <w:sz w:val="24"/>
          <w:szCs w:val="24"/>
        </w:rPr>
        <w:t>pólnej</w:t>
      </w:r>
      <w:r w:rsidR="00C449D5" w:rsidRPr="007A55CC">
        <w:rPr>
          <w:rFonts w:ascii="Bookman Old Style" w:hAnsi="Bookman Old Style" w:cs="Times New Roman"/>
          <w:sz w:val="24"/>
          <w:szCs w:val="24"/>
        </w:rPr>
        <w:t xml:space="preserve"> przeds</w:t>
      </w:r>
      <w:r w:rsidRPr="007A55CC">
        <w:rPr>
          <w:rFonts w:ascii="Bookman Old Style" w:hAnsi="Bookman Old Style" w:cs="Times New Roman"/>
          <w:sz w:val="24"/>
          <w:szCs w:val="24"/>
        </w:rPr>
        <w:t>zkola, ale nie wchodzi do sali zajęć</w:t>
      </w:r>
      <w:r w:rsidR="00C449D5" w:rsidRPr="007A55CC">
        <w:rPr>
          <w:rFonts w:ascii="Bookman Old Style" w:hAnsi="Bookman Old Style" w:cs="Times New Roman"/>
          <w:sz w:val="24"/>
          <w:szCs w:val="24"/>
        </w:rPr>
        <w:t xml:space="preserve">. Jednocześnie zobowiązany jest do zachowania dystansu społecznego w odniesieniu  do pracowników placówki, jak i innych dzieci </w:t>
      </w:r>
      <w:r w:rsidR="00182E16">
        <w:rPr>
          <w:rFonts w:ascii="Bookman Old Style" w:hAnsi="Bookman Old Style" w:cs="Times New Roman"/>
          <w:sz w:val="24"/>
          <w:szCs w:val="24"/>
        </w:rPr>
        <w:br/>
      </w:r>
      <w:r w:rsidR="00C449D5" w:rsidRPr="007A55CC">
        <w:rPr>
          <w:rFonts w:ascii="Bookman Old Style" w:hAnsi="Bookman Old Style" w:cs="Times New Roman"/>
          <w:sz w:val="24"/>
          <w:szCs w:val="24"/>
        </w:rPr>
        <w:t>i</w:t>
      </w:r>
      <w:r w:rsidR="001A5DC5" w:rsidRPr="007A55CC">
        <w:rPr>
          <w:rFonts w:ascii="Bookman Old Style" w:hAnsi="Bookman Old Style" w:cs="Times New Roman"/>
          <w:sz w:val="24"/>
          <w:szCs w:val="24"/>
        </w:rPr>
        <w:t xml:space="preserve"> ich rodziców, wynoszący min. </w:t>
      </w:r>
      <w:r w:rsidRPr="007A55CC">
        <w:rPr>
          <w:rFonts w:ascii="Bookman Old Style" w:hAnsi="Bookman Old Style" w:cs="Times New Roman"/>
          <w:sz w:val="24"/>
          <w:szCs w:val="24"/>
        </w:rPr>
        <w:t>1,5</w:t>
      </w:r>
      <w:r w:rsidR="00C449D5" w:rsidRPr="007A55CC">
        <w:rPr>
          <w:rFonts w:ascii="Bookman Old Style" w:hAnsi="Bookman Old Style" w:cs="Times New Roman"/>
          <w:sz w:val="24"/>
          <w:szCs w:val="24"/>
        </w:rPr>
        <w:t xml:space="preserve"> metry.  </w:t>
      </w:r>
    </w:p>
    <w:p w:rsidR="00C449D5" w:rsidRPr="007A55CC" w:rsidRDefault="006603E1" w:rsidP="007A55CC">
      <w:pPr>
        <w:ind w:left="567" w:hanging="283"/>
        <w:rPr>
          <w:rFonts w:ascii="Bookman Old Style" w:hAnsi="Bookman Old Style" w:cs="Times New Roman"/>
          <w:sz w:val="24"/>
          <w:szCs w:val="24"/>
        </w:rPr>
      </w:pPr>
      <w:r w:rsidRPr="007A55CC">
        <w:rPr>
          <w:rFonts w:ascii="Bookman Old Style" w:hAnsi="Bookman Old Style" w:cs="Times New Roman"/>
          <w:sz w:val="24"/>
          <w:szCs w:val="24"/>
        </w:rPr>
        <w:t>g</w:t>
      </w:r>
      <w:r w:rsidR="00C449D5" w:rsidRPr="007A55CC">
        <w:rPr>
          <w:rFonts w:ascii="Bookman Old Style" w:hAnsi="Bookman Old Style" w:cs="Times New Roman"/>
          <w:sz w:val="24"/>
          <w:szCs w:val="24"/>
        </w:rPr>
        <w:t>. Dzieci przyprowadzane są do godziny 8:</w:t>
      </w:r>
      <w:r w:rsidR="0094216A" w:rsidRPr="007A55CC">
        <w:rPr>
          <w:rFonts w:ascii="Bookman Old Style" w:hAnsi="Bookman Old Style" w:cs="Times New Roman"/>
          <w:sz w:val="24"/>
          <w:szCs w:val="24"/>
        </w:rPr>
        <w:t>00</w:t>
      </w:r>
      <w:r w:rsidR="00C449D5" w:rsidRPr="007A55CC">
        <w:rPr>
          <w:rFonts w:ascii="Bookman Old Style" w:hAnsi="Bookman Old Style" w:cs="Times New Roman"/>
          <w:sz w:val="24"/>
          <w:szCs w:val="24"/>
        </w:rPr>
        <w:t xml:space="preserve">. Po jej upływie wietrzone  są pomieszczenia szatni i </w:t>
      </w:r>
      <w:r w:rsidR="009C5977" w:rsidRPr="007A55CC">
        <w:rPr>
          <w:rFonts w:ascii="Bookman Old Style" w:hAnsi="Bookman Old Style" w:cs="Times New Roman"/>
          <w:sz w:val="24"/>
          <w:szCs w:val="24"/>
        </w:rPr>
        <w:t xml:space="preserve">dezynfekowane wszystkie pomieszczenia szatni </w:t>
      </w:r>
      <w:r w:rsidR="00182E16">
        <w:rPr>
          <w:rFonts w:ascii="Bookman Old Style" w:hAnsi="Bookman Old Style" w:cs="Times New Roman"/>
          <w:sz w:val="24"/>
          <w:szCs w:val="24"/>
        </w:rPr>
        <w:br/>
      </w:r>
      <w:r w:rsidR="009C5977" w:rsidRPr="007A55CC">
        <w:rPr>
          <w:rFonts w:ascii="Bookman Old Style" w:hAnsi="Bookman Old Style" w:cs="Times New Roman"/>
          <w:sz w:val="24"/>
          <w:szCs w:val="24"/>
        </w:rPr>
        <w:t xml:space="preserve">i </w:t>
      </w:r>
      <w:r w:rsidR="00C449D5" w:rsidRPr="007A55CC">
        <w:rPr>
          <w:rFonts w:ascii="Bookman Old Style" w:hAnsi="Bookman Old Style" w:cs="Times New Roman"/>
          <w:sz w:val="24"/>
          <w:szCs w:val="24"/>
        </w:rPr>
        <w:t>dezynfekowane wszystkie klamki i poręcze.</w:t>
      </w:r>
    </w:p>
    <w:p w:rsidR="009C5977" w:rsidRPr="007A55CC" w:rsidRDefault="009C5977" w:rsidP="00182E16">
      <w:pPr>
        <w:ind w:left="1134" w:hanging="283"/>
        <w:rPr>
          <w:rFonts w:ascii="Bookman Old Style" w:hAnsi="Bookman Old Style" w:cs="Times New Roman"/>
          <w:sz w:val="24"/>
          <w:szCs w:val="24"/>
        </w:rPr>
      </w:pPr>
      <w:r w:rsidRPr="007A55CC">
        <w:rPr>
          <w:rFonts w:ascii="Bookman Old Style" w:hAnsi="Bookman Old Style" w:cs="Times New Roman"/>
          <w:sz w:val="24"/>
          <w:szCs w:val="24"/>
        </w:rPr>
        <w:t>- o godz. 9.00.</w:t>
      </w:r>
    </w:p>
    <w:p w:rsidR="009C5977" w:rsidRPr="007A55CC" w:rsidRDefault="009C5977" w:rsidP="00182E16">
      <w:pPr>
        <w:ind w:left="1134" w:hanging="283"/>
        <w:rPr>
          <w:rFonts w:ascii="Bookman Old Style" w:hAnsi="Bookman Old Style" w:cs="Times New Roman"/>
          <w:sz w:val="24"/>
          <w:szCs w:val="24"/>
        </w:rPr>
      </w:pPr>
      <w:r w:rsidRPr="007A55CC">
        <w:rPr>
          <w:rFonts w:ascii="Bookman Old Style" w:hAnsi="Bookman Old Style" w:cs="Times New Roman"/>
          <w:sz w:val="24"/>
          <w:szCs w:val="24"/>
        </w:rPr>
        <w:t>- około godziny 12.30.- po odejściu dzieci 5 godz.</w:t>
      </w:r>
    </w:p>
    <w:p w:rsidR="009C5977" w:rsidRPr="007A55CC" w:rsidRDefault="009C5977" w:rsidP="00182E16">
      <w:pPr>
        <w:ind w:left="1134" w:hanging="283"/>
        <w:rPr>
          <w:rFonts w:ascii="Bookman Old Style" w:hAnsi="Bookman Old Style" w:cs="Times New Roman"/>
          <w:sz w:val="24"/>
          <w:szCs w:val="24"/>
        </w:rPr>
      </w:pPr>
      <w:r w:rsidRPr="007A55CC">
        <w:rPr>
          <w:rFonts w:ascii="Bookman Old Style" w:hAnsi="Bookman Old Style" w:cs="Times New Roman"/>
          <w:sz w:val="24"/>
          <w:szCs w:val="24"/>
        </w:rPr>
        <w:t>- około godziny 16.20.- po rozejściu się wszystkich dzieci do domu.</w:t>
      </w:r>
    </w:p>
    <w:p w:rsidR="00C449D5" w:rsidRPr="007A55CC" w:rsidRDefault="00C449D5" w:rsidP="00182E16">
      <w:pPr>
        <w:ind w:left="284" w:hanging="284"/>
        <w:rPr>
          <w:rFonts w:ascii="Bookman Old Style" w:hAnsi="Bookman Old Style" w:cs="Times New Roman"/>
          <w:sz w:val="24"/>
          <w:szCs w:val="24"/>
        </w:rPr>
      </w:pPr>
      <w:r w:rsidRPr="007A55CC">
        <w:rPr>
          <w:rFonts w:ascii="Bookman Old Style" w:hAnsi="Bookman Old Style" w:cs="Times New Roman"/>
          <w:sz w:val="24"/>
          <w:szCs w:val="24"/>
        </w:rPr>
        <w:t xml:space="preserve">4. Odbieranie dzieci z przedszkola: </w:t>
      </w:r>
    </w:p>
    <w:p w:rsidR="00D31ECC" w:rsidRPr="007A55CC" w:rsidRDefault="007375A8" w:rsidP="00182E16">
      <w:pPr>
        <w:ind w:left="567" w:hanging="283"/>
        <w:rPr>
          <w:rFonts w:ascii="Bookman Old Style" w:hAnsi="Bookman Old Style" w:cs="Times New Roman"/>
          <w:sz w:val="24"/>
          <w:szCs w:val="24"/>
        </w:rPr>
      </w:pPr>
      <w:r w:rsidRPr="007A55CC">
        <w:rPr>
          <w:rFonts w:ascii="Bookman Old Style" w:hAnsi="Bookman Old Style" w:cs="Times New Roman"/>
          <w:sz w:val="24"/>
          <w:szCs w:val="24"/>
        </w:rPr>
        <w:t xml:space="preserve"> </w:t>
      </w:r>
      <w:r w:rsidR="00D31ECC" w:rsidRPr="007A55CC">
        <w:rPr>
          <w:rFonts w:ascii="Bookman Old Style" w:hAnsi="Bookman Old Style" w:cs="Times New Roman"/>
          <w:sz w:val="24"/>
          <w:szCs w:val="24"/>
        </w:rPr>
        <w:t>a. Rodzic sygnalizuje dzwonkiem</w:t>
      </w:r>
      <w:r w:rsidR="00C449D5" w:rsidRPr="007A55CC">
        <w:rPr>
          <w:rFonts w:ascii="Bookman Old Style" w:hAnsi="Bookman Old Style" w:cs="Times New Roman"/>
          <w:sz w:val="24"/>
          <w:szCs w:val="24"/>
        </w:rPr>
        <w:t xml:space="preserve"> przy drzwiach wejściowych odbiór dziecka.  </w:t>
      </w:r>
    </w:p>
    <w:p w:rsidR="00C449D5" w:rsidRPr="007A55CC" w:rsidRDefault="00C449D5" w:rsidP="00182E16">
      <w:pPr>
        <w:ind w:left="567" w:hanging="283"/>
        <w:rPr>
          <w:rFonts w:ascii="Bookman Old Style" w:hAnsi="Bookman Old Style" w:cs="Times New Roman"/>
          <w:sz w:val="24"/>
          <w:szCs w:val="24"/>
        </w:rPr>
      </w:pPr>
      <w:r w:rsidRPr="007A55CC">
        <w:rPr>
          <w:rFonts w:ascii="Bookman Old Style" w:hAnsi="Bookman Old Style" w:cs="Times New Roman"/>
          <w:sz w:val="24"/>
          <w:szCs w:val="24"/>
        </w:rPr>
        <w:t xml:space="preserve"> b. Nauczyciel odprowadza dziecko do drz</w:t>
      </w:r>
      <w:r w:rsidR="00B407F2" w:rsidRPr="007A55CC">
        <w:rPr>
          <w:rFonts w:ascii="Bookman Old Style" w:hAnsi="Bookman Old Style" w:cs="Times New Roman"/>
          <w:sz w:val="24"/>
          <w:szCs w:val="24"/>
        </w:rPr>
        <w:t>wi sali i przekazuje dyżurującemu pracownikowi.</w:t>
      </w:r>
      <w:r w:rsidRPr="007A55CC">
        <w:rPr>
          <w:rFonts w:ascii="Bookman Old Style" w:hAnsi="Bookman Old Style" w:cs="Times New Roman"/>
          <w:sz w:val="24"/>
          <w:szCs w:val="24"/>
        </w:rPr>
        <w:t xml:space="preserve"> </w:t>
      </w:r>
    </w:p>
    <w:p w:rsidR="00D31ECC" w:rsidRPr="007A55CC" w:rsidRDefault="007375A8" w:rsidP="00182E16">
      <w:pPr>
        <w:ind w:left="567" w:hanging="283"/>
        <w:rPr>
          <w:rFonts w:ascii="Bookman Old Style" w:hAnsi="Bookman Old Style" w:cs="Times New Roman"/>
          <w:sz w:val="24"/>
          <w:szCs w:val="24"/>
        </w:rPr>
      </w:pPr>
      <w:r w:rsidRPr="007A55CC">
        <w:rPr>
          <w:rFonts w:ascii="Bookman Old Style" w:hAnsi="Bookman Old Style" w:cs="Times New Roman"/>
          <w:sz w:val="24"/>
          <w:szCs w:val="24"/>
        </w:rPr>
        <w:t xml:space="preserve"> </w:t>
      </w:r>
      <w:r w:rsidR="00C449D5" w:rsidRPr="007A55CC">
        <w:rPr>
          <w:rFonts w:ascii="Bookman Old Style" w:hAnsi="Bookman Old Style" w:cs="Times New Roman"/>
          <w:sz w:val="24"/>
          <w:szCs w:val="24"/>
        </w:rPr>
        <w:t xml:space="preserve">c. W szatni </w:t>
      </w:r>
      <w:r w:rsidR="006603E1" w:rsidRPr="007A55CC">
        <w:rPr>
          <w:rFonts w:ascii="Bookman Old Style" w:hAnsi="Bookman Old Style" w:cs="Times New Roman"/>
          <w:sz w:val="24"/>
          <w:szCs w:val="24"/>
        </w:rPr>
        <w:t>rodzic</w:t>
      </w:r>
      <w:r w:rsidR="00C449D5" w:rsidRPr="007A55CC">
        <w:rPr>
          <w:rFonts w:ascii="Bookman Old Style" w:hAnsi="Bookman Old Style" w:cs="Times New Roman"/>
          <w:sz w:val="24"/>
          <w:szCs w:val="24"/>
        </w:rPr>
        <w:t xml:space="preserve"> pomaga dziecku się przebrać. </w:t>
      </w:r>
    </w:p>
    <w:p w:rsidR="00FE4B02" w:rsidRPr="00182E16" w:rsidRDefault="00FE4B02" w:rsidP="00182E16">
      <w:pPr>
        <w:rPr>
          <w:rFonts w:ascii="Bookman Old Style" w:hAnsi="Bookman Old Style" w:cs="Times New Roman"/>
          <w:b/>
          <w:sz w:val="24"/>
          <w:szCs w:val="24"/>
        </w:rPr>
      </w:pPr>
    </w:p>
    <w:p w:rsidR="00C449D5" w:rsidRPr="007A55CC" w:rsidRDefault="00C449D5" w:rsidP="00D31ECC">
      <w:pPr>
        <w:jc w:val="center"/>
        <w:rPr>
          <w:rFonts w:ascii="Bookman Old Style" w:hAnsi="Bookman Old Style" w:cs="Times New Roman"/>
          <w:b/>
          <w:sz w:val="24"/>
          <w:szCs w:val="24"/>
        </w:rPr>
      </w:pPr>
      <w:r w:rsidRPr="007A55CC">
        <w:rPr>
          <w:rFonts w:ascii="Bookman Old Style" w:hAnsi="Bookman Old Style" w:cs="Times New Roman"/>
          <w:b/>
          <w:sz w:val="24"/>
          <w:szCs w:val="24"/>
        </w:rPr>
        <w:t>§ 5</w:t>
      </w:r>
    </w:p>
    <w:p w:rsidR="00C449D5" w:rsidRPr="007A55CC" w:rsidRDefault="00C449D5" w:rsidP="00DB09AD">
      <w:pPr>
        <w:jc w:val="center"/>
        <w:rPr>
          <w:rFonts w:ascii="Bookman Old Style" w:hAnsi="Bookman Old Style" w:cs="Times New Roman"/>
          <w:b/>
          <w:sz w:val="24"/>
          <w:szCs w:val="24"/>
        </w:rPr>
      </w:pPr>
      <w:r w:rsidRPr="007A55CC">
        <w:rPr>
          <w:rFonts w:ascii="Bookman Old Style" w:hAnsi="Bookman Old Style" w:cs="Times New Roman"/>
          <w:b/>
          <w:sz w:val="24"/>
          <w:szCs w:val="24"/>
        </w:rPr>
        <w:t>PROCEDURY NA WYPADEK STWIERDZENIA PODEJRZENIA ZAKAŻENIA</w:t>
      </w:r>
    </w:p>
    <w:p w:rsidR="00C449D5" w:rsidRPr="007A55CC" w:rsidRDefault="00C449D5" w:rsidP="00182E16">
      <w:pPr>
        <w:ind w:left="284" w:hanging="284"/>
        <w:rPr>
          <w:rFonts w:ascii="Bookman Old Style" w:hAnsi="Bookman Old Style" w:cs="Times New Roman"/>
          <w:sz w:val="24"/>
          <w:szCs w:val="24"/>
        </w:rPr>
      </w:pPr>
      <w:r w:rsidRPr="007A55CC">
        <w:rPr>
          <w:rFonts w:ascii="Bookman Old Style" w:hAnsi="Bookman Old Style" w:cs="Times New Roman"/>
          <w:sz w:val="24"/>
          <w:szCs w:val="24"/>
        </w:rPr>
        <w:t xml:space="preserve">1. Dziecko, u którego stwierdzono podejrzenie zakażenia </w:t>
      </w:r>
      <w:proofErr w:type="spellStart"/>
      <w:r w:rsidRPr="007A55CC">
        <w:rPr>
          <w:rFonts w:ascii="Bookman Old Style" w:hAnsi="Bookman Old Style" w:cs="Times New Roman"/>
          <w:sz w:val="24"/>
          <w:szCs w:val="24"/>
        </w:rPr>
        <w:t>koronawirusem</w:t>
      </w:r>
      <w:proofErr w:type="spellEnd"/>
      <w:r w:rsidRPr="007A55CC">
        <w:rPr>
          <w:rFonts w:ascii="Bookman Old Style" w:hAnsi="Bookman Old Style" w:cs="Times New Roman"/>
          <w:sz w:val="24"/>
          <w:szCs w:val="24"/>
        </w:rPr>
        <w:t xml:space="preserve"> lub choroby  COVID-19 (duszności, kaszel, gorączkę): </w:t>
      </w:r>
    </w:p>
    <w:p w:rsidR="00C449D5" w:rsidRPr="007A55CC" w:rsidRDefault="00C449D5" w:rsidP="00182E16">
      <w:pPr>
        <w:ind w:left="567" w:hanging="283"/>
        <w:rPr>
          <w:rFonts w:ascii="Bookman Old Style" w:hAnsi="Bookman Old Style" w:cs="Times New Roman"/>
          <w:sz w:val="24"/>
          <w:szCs w:val="24"/>
        </w:rPr>
      </w:pPr>
      <w:r w:rsidRPr="007A55CC">
        <w:rPr>
          <w:rFonts w:ascii="Bookman Old Style" w:hAnsi="Bookman Old Style" w:cs="Times New Roman"/>
          <w:sz w:val="24"/>
          <w:szCs w:val="24"/>
        </w:rPr>
        <w:t xml:space="preserve"> a. </w:t>
      </w:r>
      <w:r w:rsidR="00B407F2" w:rsidRPr="007A55CC">
        <w:rPr>
          <w:rFonts w:ascii="Bookman Old Style" w:hAnsi="Bookman Old Style" w:cs="Times New Roman"/>
          <w:sz w:val="24"/>
          <w:szCs w:val="24"/>
        </w:rPr>
        <w:t>wyznaczony przez dyrektora pracownik</w:t>
      </w:r>
      <w:r w:rsidRPr="007A55CC">
        <w:rPr>
          <w:rFonts w:ascii="Bookman Old Style" w:hAnsi="Bookman Old Style" w:cs="Times New Roman"/>
          <w:sz w:val="24"/>
          <w:szCs w:val="24"/>
        </w:rPr>
        <w:t xml:space="preserve"> bezzwłocznie odizolowuje dziecko  do tzw. IZOLATOR</w:t>
      </w:r>
      <w:r w:rsidR="00B407F2" w:rsidRPr="007A55CC">
        <w:rPr>
          <w:rFonts w:ascii="Bookman Old Style" w:hAnsi="Bookman Old Style" w:cs="Times New Roman"/>
          <w:sz w:val="24"/>
          <w:szCs w:val="24"/>
        </w:rPr>
        <w:t>IUM -  wyznaczonego pomieszczenia.</w:t>
      </w:r>
    </w:p>
    <w:p w:rsidR="00DB09AD" w:rsidRPr="007A55CC" w:rsidRDefault="00C449D5" w:rsidP="00182E16">
      <w:pPr>
        <w:ind w:left="567" w:hanging="283"/>
        <w:rPr>
          <w:rFonts w:ascii="Bookman Old Style" w:hAnsi="Bookman Old Style" w:cs="Times New Roman"/>
          <w:sz w:val="24"/>
          <w:szCs w:val="24"/>
        </w:rPr>
      </w:pPr>
      <w:r w:rsidRPr="007A55CC">
        <w:rPr>
          <w:rFonts w:ascii="Bookman Old Style" w:hAnsi="Bookman Old Style" w:cs="Times New Roman"/>
          <w:sz w:val="24"/>
          <w:szCs w:val="24"/>
        </w:rPr>
        <w:t xml:space="preserve"> b. </w:t>
      </w:r>
      <w:r w:rsidR="00B407F2" w:rsidRPr="007A55CC">
        <w:rPr>
          <w:rFonts w:ascii="Bookman Old Style" w:hAnsi="Bookman Old Style" w:cs="Times New Roman"/>
          <w:sz w:val="24"/>
          <w:szCs w:val="24"/>
        </w:rPr>
        <w:t>B</w:t>
      </w:r>
      <w:r w:rsidRPr="007A55CC">
        <w:rPr>
          <w:rFonts w:ascii="Bookman Old Style" w:hAnsi="Bookman Old Style" w:cs="Times New Roman"/>
          <w:sz w:val="24"/>
          <w:szCs w:val="24"/>
        </w:rPr>
        <w:t xml:space="preserve">ezzwłocznie zabezpiecza się w: </w:t>
      </w:r>
      <w:r w:rsidR="002E0A52" w:rsidRPr="007A55CC">
        <w:rPr>
          <w:rFonts w:ascii="Bookman Old Style" w:hAnsi="Bookman Old Style" w:cs="Times New Roman"/>
          <w:sz w:val="24"/>
          <w:szCs w:val="24"/>
        </w:rPr>
        <w:t>maseczkę, fartuch ochronny, przyłbicę</w:t>
      </w:r>
      <w:r w:rsidRPr="007A55CC">
        <w:rPr>
          <w:rFonts w:ascii="Bookman Old Style" w:hAnsi="Bookman Old Style" w:cs="Times New Roman"/>
          <w:sz w:val="24"/>
          <w:szCs w:val="24"/>
        </w:rPr>
        <w:t xml:space="preserve"> </w:t>
      </w:r>
      <w:r w:rsidR="00182E16">
        <w:rPr>
          <w:rFonts w:ascii="Bookman Old Style" w:hAnsi="Bookman Old Style" w:cs="Times New Roman"/>
          <w:sz w:val="24"/>
          <w:szCs w:val="24"/>
        </w:rPr>
        <w:br/>
      </w:r>
      <w:r w:rsidRPr="007A55CC">
        <w:rPr>
          <w:rFonts w:ascii="Bookman Old Style" w:hAnsi="Bookman Old Style" w:cs="Times New Roman"/>
          <w:sz w:val="24"/>
          <w:szCs w:val="24"/>
        </w:rPr>
        <w:t xml:space="preserve">i rękawiczki.  </w:t>
      </w:r>
    </w:p>
    <w:p w:rsidR="00DB09AD" w:rsidRPr="007A55CC" w:rsidRDefault="00C449D5" w:rsidP="00182E16">
      <w:pPr>
        <w:ind w:left="567" w:hanging="283"/>
        <w:rPr>
          <w:rFonts w:ascii="Bookman Old Style" w:hAnsi="Bookman Old Style" w:cs="Times New Roman"/>
          <w:sz w:val="24"/>
          <w:szCs w:val="24"/>
        </w:rPr>
      </w:pPr>
      <w:r w:rsidRPr="007A55CC">
        <w:rPr>
          <w:rFonts w:ascii="Bookman Old Style" w:hAnsi="Bookman Old Style" w:cs="Times New Roman"/>
          <w:sz w:val="24"/>
          <w:szCs w:val="24"/>
        </w:rPr>
        <w:t xml:space="preserve">c. </w:t>
      </w:r>
      <w:r w:rsidR="00B407F2" w:rsidRPr="007A55CC">
        <w:rPr>
          <w:rFonts w:ascii="Bookman Old Style" w:hAnsi="Bookman Old Style" w:cs="Times New Roman"/>
          <w:sz w:val="24"/>
          <w:szCs w:val="24"/>
        </w:rPr>
        <w:t>P</w:t>
      </w:r>
      <w:r w:rsidRPr="007A55CC">
        <w:rPr>
          <w:rFonts w:ascii="Bookman Old Style" w:hAnsi="Bookman Old Style" w:cs="Times New Roman"/>
          <w:sz w:val="24"/>
          <w:szCs w:val="24"/>
        </w:rPr>
        <w:t xml:space="preserve">ozostaje z dzieckiem utrzymując min. 2 m odległości.  </w:t>
      </w:r>
    </w:p>
    <w:p w:rsidR="00DB09AD" w:rsidRPr="007A55CC" w:rsidRDefault="00C449D5" w:rsidP="00182E16">
      <w:pPr>
        <w:ind w:left="567" w:hanging="283"/>
        <w:rPr>
          <w:rFonts w:ascii="Bookman Old Style" w:hAnsi="Bookman Old Style" w:cs="Times New Roman"/>
          <w:sz w:val="24"/>
          <w:szCs w:val="24"/>
        </w:rPr>
      </w:pPr>
      <w:r w:rsidRPr="007A55CC">
        <w:rPr>
          <w:rFonts w:ascii="Bookman Old Style" w:hAnsi="Bookman Old Style" w:cs="Times New Roman"/>
          <w:sz w:val="24"/>
          <w:szCs w:val="24"/>
        </w:rPr>
        <w:t xml:space="preserve">d. Nauczyciel zawiadamia dyrektora o zaistniałej sytuacji.  </w:t>
      </w:r>
    </w:p>
    <w:p w:rsidR="002E0A52" w:rsidRPr="007A55CC" w:rsidRDefault="00C449D5" w:rsidP="00182E16">
      <w:pPr>
        <w:ind w:left="567" w:hanging="283"/>
        <w:rPr>
          <w:rFonts w:ascii="Bookman Old Style" w:hAnsi="Bookman Old Style"/>
        </w:rPr>
      </w:pPr>
      <w:r w:rsidRPr="007A55CC">
        <w:rPr>
          <w:rFonts w:ascii="Bookman Old Style" w:hAnsi="Bookman Old Style" w:cs="Times New Roman"/>
          <w:sz w:val="24"/>
          <w:szCs w:val="24"/>
        </w:rPr>
        <w:t xml:space="preserve">e. </w:t>
      </w:r>
      <w:r w:rsidR="002E0A52" w:rsidRPr="007A55CC">
        <w:rPr>
          <w:rFonts w:ascii="Bookman Old Style" w:hAnsi="Bookman Old Style" w:cs="Times New Roman"/>
          <w:sz w:val="24"/>
          <w:szCs w:val="24"/>
        </w:rPr>
        <w:t>Dyrektor kieruje do pomocy osobę, która przystępując do działań zabezpiecza się w maseczkę, przyłbicę, fartuch ochronny i rękawiczki.</w:t>
      </w:r>
    </w:p>
    <w:p w:rsidR="00DB09AD" w:rsidRPr="007A55CC" w:rsidRDefault="00C449D5" w:rsidP="00182E16">
      <w:pPr>
        <w:ind w:left="567" w:hanging="283"/>
        <w:rPr>
          <w:rFonts w:ascii="Bookman Old Style" w:hAnsi="Bookman Old Style" w:cs="Times New Roman"/>
          <w:sz w:val="24"/>
          <w:szCs w:val="24"/>
        </w:rPr>
      </w:pPr>
      <w:r w:rsidRPr="007A55CC">
        <w:rPr>
          <w:rFonts w:ascii="Bookman Old Style" w:hAnsi="Bookman Old Style" w:cs="Times New Roman"/>
          <w:sz w:val="24"/>
          <w:szCs w:val="24"/>
        </w:rPr>
        <w:lastRenderedPageBreak/>
        <w:t xml:space="preserve">f. Nauczyciel bezzwłocznie zawiadamia rodziców o zaistniałej sytuacji.                </w:t>
      </w:r>
    </w:p>
    <w:p w:rsidR="00DB09AD" w:rsidRPr="007A55CC" w:rsidRDefault="00C449D5" w:rsidP="00182E16">
      <w:pPr>
        <w:ind w:left="567" w:hanging="283"/>
        <w:rPr>
          <w:rFonts w:ascii="Bookman Old Style" w:hAnsi="Bookman Old Style" w:cs="Times New Roman"/>
          <w:sz w:val="24"/>
          <w:szCs w:val="24"/>
        </w:rPr>
      </w:pPr>
      <w:r w:rsidRPr="007A55CC">
        <w:rPr>
          <w:rFonts w:ascii="Bookman Old Style" w:hAnsi="Bookman Old Style" w:cs="Times New Roman"/>
          <w:sz w:val="24"/>
          <w:szCs w:val="24"/>
        </w:rPr>
        <w:t xml:space="preserve"> g. Dyrektor zawiadamia stację sanitarno – epidemiologiczną, w razie złego </w:t>
      </w:r>
      <w:r w:rsidR="0003021C" w:rsidRPr="007A55CC">
        <w:rPr>
          <w:rFonts w:ascii="Bookman Old Style" w:hAnsi="Bookman Old Style" w:cs="Times New Roman"/>
          <w:sz w:val="24"/>
          <w:szCs w:val="24"/>
        </w:rPr>
        <w:t>stanu dziecka dzwoni na 999 .</w:t>
      </w:r>
    </w:p>
    <w:p w:rsidR="00DB09AD" w:rsidRPr="007A55CC" w:rsidRDefault="00C449D5" w:rsidP="00182E16">
      <w:pPr>
        <w:ind w:left="567" w:hanging="283"/>
        <w:rPr>
          <w:rFonts w:ascii="Bookman Old Style" w:hAnsi="Bookman Old Style" w:cs="Times New Roman"/>
          <w:sz w:val="24"/>
          <w:szCs w:val="24"/>
        </w:rPr>
      </w:pPr>
      <w:r w:rsidRPr="007A55CC">
        <w:rPr>
          <w:rFonts w:ascii="Bookman Old Style" w:hAnsi="Bookman Old Style" w:cs="Times New Roman"/>
          <w:sz w:val="24"/>
          <w:szCs w:val="24"/>
        </w:rPr>
        <w:t xml:space="preserve">2. Pracownik, u którego stwierdzono podejrzenie zakażenia </w:t>
      </w:r>
      <w:proofErr w:type="spellStart"/>
      <w:r w:rsidRPr="007A55CC">
        <w:rPr>
          <w:rFonts w:ascii="Bookman Old Style" w:hAnsi="Bookman Old Style" w:cs="Times New Roman"/>
          <w:sz w:val="24"/>
          <w:szCs w:val="24"/>
        </w:rPr>
        <w:t>koronawirusem</w:t>
      </w:r>
      <w:proofErr w:type="spellEnd"/>
      <w:r w:rsidRPr="007A55CC">
        <w:rPr>
          <w:rFonts w:ascii="Bookman Old Style" w:hAnsi="Bookman Old Style" w:cs="Times New Roman"/>
          <w:sz w:val="24"/>
          <w:szCs w:val="24"/>
        </w:rPr>
        <w:t xml:space="preserve"> lub choroby </w:t>
      </w:r>
      <w:r w:rsidR="005504F4" w:rsidRPr="007A55CC">
        <w:rPr>
          <w:rFonts w:ascii="Bookman Old Style" w:hAnsi="Bookman Old Style" w:cs="Times New Roman"/>
          <w:sz w:val="24"/>
          <w:szCs w:val="24"/>
        </w:rPr>
        <w:t xml:space="preserve">COVID </w:t>
      </w:r>
      <w:r w:rsidRPr="007A55CC">
        <w:rPr>
          <w:rFonts w:ascii="Bookman Old Style" w:hAnsi="Bookman Old Style" w:cs="Times New Roman"/>
          <w:sz w:val="24"/>
          <w:szCs w:val="24"/>
        </w:rPr>
        <w:t xml:space="preserve">-19 (duszności, kaszel, gorączkę): </w:t>
      </w:r>
    </w:p>
    <w:p w:rsidR="00DB09AD" w:rsidRPr="007A55CC" w:rsidRDefault="00C449D5" w:rsidP="00182E16">
      <w:pPr>
        <w:ind w:left="567" w:hanging="283"/>
        <w:rPr>
          <w:rFonts w:ascii="Bookman Old Style" w:hAnsi="Bookman Old Style" w:cs="Times New Roman"/>
          <w:sz w:val="24"/>
          <w:szCs w:val="24"/>
        </w:rPr>
      </w:pPr>
      <w:r w:rsidRPr="007A55CC">
        <w:rPr>
          <w:rFonts w:ascii="Bookman Old Style" w:hAnsi="Bookman Old Style" w:cs="Times New Roman"/>
          <w:sz w:val="24"/>
          <w:szCs w:val="24"/>
        </w:rPr>
        <w:t xml:space="preserve"> a. Zgłasza fakt dyrektorowi i bezzwłocznie udaje się</w:t>
      </w:r>
      <w:r w:rsidR="00B407F2" w:rsidRPr="007A55CC">
        <w:rPr>
          <w:rFonts w:ascii="Bookman Old Style" w:hAnsi="Bookman Old Style" w:cs="Times New Roman"/>
          <w:sz w:val="24"/>
          <w:szCs w:val="24"/>
        </w:rPr>
        <w:t xml:space="preserve"> do wyznaczonego pomieszczenia.</w:t>
      </w:r>
    </w:p>
    <w:p w:rsidR="002E0A52" w:rsidRPr="007A55CC" w:rsidRDefault="00C449D5" w:rsidP="00182E16">
      <w:pPr>
        <w:ind w:left="567" w:hanging="283"/>
        <w:rPr>
          <w:rFonts w:ascii="Bookman Old Style" w:hAnsi="Bookman Old Style"/>
        </w:rPr>
      </w:pPr>
      <w:r w:rsidRPr="007A55CC">
        <w:rPr>
          <w:rFonts w:ascii="Bookman Old Style" w:hAnsi="Bookman Old Style" w:cs="Times New Roman"/>
          <w:sz w:val="24"/>
          <w:szCs w:val="24"/>
        </w:rPr>
        <w:t xml:space="preserve"> b. </w:t>
      </w:r>
      <w:r w:rsidR="002E0A52" w:rsidRPr="007A55CC">
        <w:rPr>
          <w:rFonts w:ascii="Bookman Old Style" w:hAnsi="Bookman Old Style" w:cs="Times New Roman"/>
          <w:sz w:val="24"/>
          <w:szCs w:val="24"/>
        </w:rPr>
        <w:t>Dyrektor kieruje do pomocy osobę, która przystępując do działań zabezpiecza się w maseczkę, przyłbicę, fartuch ochronny i rękawiczki.</w:t>
      </w:r>
    </w:p>
    <w:p w:rsidR="00D31ECC" w:rsidRDefault="00C449D5" w:rsidP="00182E16">
      <w:pPr>
        <w:ind w:left="567" w:hanging="283"/>
        <w:rPr>
          <w:rFonts w:ascii="Bookman Old Style" w:hAnsi="Bookman Old Style" w:cs="Times New Roman"/>
          <w:sz w:val="24"/>
          <w:szCs w:val="24"/>
        </w:rPr>
      </w:pPr>
      <w:r w:rsidRPr="007A55CC">
        <w:rPr>
          <w:rFonts w:ascii="Bookman Old Style" w:hAnsi="Bookman Old Style" w:cs="Times New Roman"/>
          <w:sz w:val="24"/>
          <w:szCs w:val="24"/>
        </w:rPr>
        <w:t xml:space="preserve">c. Dyrektor bezzwłocznie zawiadamia odpowiednie służy, które podejmują dalsze kroki bezpieczeństwa.  </w:t>
      </w:r>
    </w:p>
    <w:p w:rsidR="00182E16" w:rsidRPr="007A55CC" w:rsidRDefault="00182E16" w:rsidP="00182E16">
      <w:pPr>
        <w:ind w:left="567" w:hanging="283"/>
        <w:rPr>
          <w:rFonts w:ascii="Bookman Old Style" w:hAnsi="Bookman Old Style" w:cs="Times New Roman"/>
          <w:sz w:val="24"/>
          <w:szCs w:val="24"/>
        </w:rPr>
      </w:pPr>
    </w:p>
    <w:p w:rsidR="00D31ECC" w:rsidRPr="007A55CC" w:rsidRDefault="00D31ECC" w:rsidP="00D31ECC">
      <w:pPr>
        <w:jc w:val="center"/>
        <w:rPr>
          <w:rFonts w:ascii="Bookman Old Style" w:hAnsi="Bookman Old Style" w:cs="Times New Roman"/>
          <w:b/>
          <w:sz w:val="24"/>
          <w:szCs w:val="24"/>
        </w:rPr>
      </w:pPr>
      <w:r w:rsidRPr="007A55CC">
        <w:rPr>
          <w:rFonts w:ascii="Bookman Old Style" w:hAnsi="Bookman Old Style" w:cs="Times New Roman"/>
          <w:b/>
          <w:sz w:val="24"/>
          <w:szCs w:val="24"/>
        </w:rPr>
        <w:t xml:space="preserve">§ </w:t>
      </w:r>
      <w:r w:rsidR="00C449D5" w:rsidRPr="007A55CC">
        <w:rPr>
          <w:rFonts w:ascii="Bookman Old Style" w:hAnsi="Bookman Old Style" w:cs="Times New Roman"/>
          <w:b/>
          <w:sz w:val="24"/>
          <w:szCs w:val="24"/>
        </w:rPr>
        <w:t>6</w:t>
      </w:r>
    </w:p>
    <w:p w:rsidR="00C449D5" w:rsidRPr="007A55CC" w:rsidRDefault="00C449D5" w:rsidP="009B47E8">
      <w:pPr>
        <w:jc w:val="center"/>
        <w:rPr>
          <w:rFonts w:ascii="Bookman Old Style" w:hAnsi="Bookman Old Style" w:cs="Times New Roman"/>
          <w:sz w:val="24"/>
          <w:szCs w:val="24"/>
        </w:rPr>
      </w:pPr>
      <w:r w:rsidRPr="007A55CC">
        <w:rPr>
          <w:rFonts w:ascii="Bookman Old Style" w:hAnsi="Bookman Old Style" w:cs="Times New Roman"/>
          <w:b/>
          <w:sz w:val="24"/>
          <w:szCs w:val="24"/>
        </w:rPr>
        <w:t>POSTANOWIENIA KOŃCOWE</w:t>
      </w:r>
    </w:p>
    <w:p w:rsidR="007447C1" w:rsidRPr="007A55CC" w:rsidRDefault="005269CD" w:rsidP="00182E16">
      <w:pPr>
        <w:ind w:left="284" w:hanging="284"/>
        <w:rPr>
          <w:rFonts w:ascii="Bookman Old Style" w:hAnsi="Bookman Old Style" w:cs="Times New Roman"/>
          <w:sz w:val="24"/>
          <w:szCs w:val="24"/>
        </w:rPr>
      </w:pPr>
      <w:r w:rsidRPr="007A55CC">
        <w:rPr>
          <w:rFonts w:ascii="Bookman Old Style" w:hAnsi="Bookman Old Style" w:cs="Times New Roman"/>
          <w:sz w:val="24"/>
          <w:szCs w:val="24"/>
        </w:rPr>
        <w:t>1</w:t>
      </w:r>
      <w:r w:rsidR="00C449D5" w:rsidRPr="007A55CC">
        <w:rPr>
          <w:rFonts w:ascii="Bookman Old Style" w:hAnsi="Bookman Old Style" w:cs="Times New Roman"/>
          <w:sz w:val="24"/>
          <w:szCs w:val="24"/>
        </w:rPr>
        <w:t>.</w:t>
      </w:r>
      <w:r w:rsidR="0003021C" w:rsidRPr="007A55CC">
        <w:rPr>
          <w:rFonts w:ascii="Bookman Old Style" w:hAnsi="Bookman Old Style" w:cs="Times New Roman"/>
          <w:sz w:val="24"/>
          <w:szCs w:val="24"/>
        </w:rPr>
        <w:t>Regulamin wraz z procedurami</w:t>
      </w:r>
      <w:r w:rsidR="00C449D5" w:rsidRPr="007A55CC">
        <w:rPr>
          <w:rFonts w:ascii="Bookman Old Style" w:hAnsi="Bookman Old Style" w:cs="Times New Roman"/>
          <w:sz w:val="24"/>
          <w:szCs w:val="24"/>
        </w:rPr>
        <w:t xml:space="preserve"> bezpieczeństwa wchodzą w życie z dniem</w:t>
      </w:r>
      <w:r w:rsidR="00FE4B02" w:rsidRPr="007A55CC">
        <w:rPr>
          <w:rFonts w:ascii="Bookman Old Style" w:hAnsi="Bookman Old Style" w:cs="Times New Roman"/>
          <w:sz w:val="24"/>
          <w:szCs w:val="24"/>
        </w:rPr>
        <w:t xml:space="preserve"> 31</w:t>
      </w:r>
      <w:r w:rsidR="006603E1" w:rsidRPr="007A55CC">
        <w:rPr>
          <w:rFonts w:ascii="Bookman Old Style" w:hAnsi="Bookman Old Style" w:cs="Times New Roman"/>
          <w:sz w:val="24"/>
          <w:szCs w:val="24"/>
        </w:rPr>
        <w:t>.08</w:t>
      </w:r>
      <w:bookmarkStart w:id="0" w:name="_GoBack"/>
      <w:bookmarkEnd w:id="0"/>
      <w:r w:rsidR="0003021C" w:rsidRPr="007A55CC">
        <w:rPr>
          <w:rFonts w:ascii="Bookman Old Style" w:hAnsi="Bookman Old Style" w:cs="Times New Roman"/>
          <w:sz w:val="24"/>
          <w:szCs w:val="24"/>
        </w:rPr>
        <w:t>.2020r.</w:t>
      </w:r>
    </w:p>
    <w:p w:rsidR="00DB09AD" w:rsidRPr="007A55CC" w:rsidRDefault="005269CD" w:rsidP="00182E16">
      <w:pPr>
        <w:ind w:left="284" w:hanging="284"/>
        <w:rPr>
          <w:rFonts w:ascii="Bookman Old Style" w:hAnsi="Bookman Old Style" w:cs="Times New Roman"/>
          <w:sz w:val="24"/>
          <w:szCs w:val="24"/>
        </w:rPr>
      </w:pPr>
      <w:r w:rsidRPr="007A55CC">
        <w:rPr>
          <w:rFonts w:ascii="Bookman Old Style" w:hAnsi="Bookman Old Style" w:cs="Times New Roman"/>
          <w:sz w:val="24"/>
          <w:szCs w:val="24"/>
        </w:rPr>
        <w:t>2</w:t>
      </w:r>
      <w:r w:rsidR="004974FA" w:rsidRPr="007A55CC">
        <w:rPr>
          <w:rFonts w:ascii="Bookman Old Style" w:hAnsi="Bookman Old Style" w:cs="Times New Roman"/>
          <w:sz w:val="24"/>
          <w:szCs w:val="24"/>
        </w:rPr>
        <w:t xml:space="preserve">. </w:t>
      </w:r>
      <w:r w:rsidR="0003021C" w:rsidRPr="007A55CC">
        <w:rPr>
          <w:rFonts w:ascii="Bookman Old Style" w:hAnsi="Bookman Old Style" w:cs="Times New Roman"/>
          <w:sz w:val="24"/>
          <w:szCs w:val="24"/>
        </w:rPr>
        <w:t>Regulamin wraz z procedurami</w:t>
      </w:r>
      <w:r w:rsidR="004974FA" w:rsidRPr="007A55CC">
        <w:rPr>
          <w:rFonts w:ascii="Bookman Old Style" w:hAnsi="Bookman Old Style" w:cs="Times New Roman"/>
          <w:sz w:val="24"/>
          <w:szCs w:val="24"/>
        </w:rPr>
        <w:t xml:space="preserve"> obowiązują do odwołania.</w:t>
      </w:r>
    </w:p>
    <w:p w:rsidR="006F46D1" w:rsidRPr="007A55CC" w:rsidRDefault="006F46D1" w:rsidP="00C449D5">
      <w:pPr>
        <w:rPr>
          <w:rFonts w:ascii="Bookman Old Style" w:hAnsi="Bookman Old Style" w:cs="Times New Roman"/>
          <w:sz w:val="24"/>
          <w:szCs w:val="24"/>
        </w:rPr>
      </w:pPr>
    </w:p>
    <w:p w:rsidR="006F46D1" w:rsidRPr="007A55CC" w:rsidRDefault="006F46D1" w:rsidP="00C449D5">
      <w:pPr>
        <w:rPr>
          <w:rFonts w:ascii="Bookman Old Style" w:hAnsi="Bookman Old Style" w:cs="Times New Roman"/>
          <w:sz w:val="24"/>
          <w:szCs w:val="24"/>
        </w:rPr>
      </w:pPr>
    </w:p>
    <w:p w:rsidR="00DA6232" w:rsidRPr="007A55CC" w:rsidRDefault="00FE4B02" w:rsidP="00DA6232">
      <w:pPr>
        <w:spacing w:line="240" w:lineRule="auto"/>
        <w:jc w:val="right"/>
        <w:rPr>
          <w:rFonts w:ascii="Bookman Old Style" w:hAnsi="Bookman Old Style" w:cs="Times New Roman"/>
          <w:sz w:val="24"/>
          <w:szCs w:val="24"/>
        </w:rPr>
      </w:pPr>
      <w:r w:rsidRPr="007A55CC">
        <w:rPr>
          <w:rFonts w:ascii="Bookman Old Style" w:hAnsi="Bookman Old Style" w:cs="Times New Roman"/>
          <w:sz w:val="24"/>
          <w:szCs w:val="24"/>
        </w:rPr>
        <w:t xml:space="preserve"> </w:t>
      </w:r>
      <w:r w:rsidR="00182E16">
        <w:rPr>
          <w:rFonts w:ascii="Bookman Old Style" w:hAnsi="Bookman Old Style" w:cs="Times New Roman"/>
          <w:sz w:val="24"/>
          <w:szCs w:val="24"/>
        </w:rPr>
        <w:t>Violetta Sobczak</w:t>
      </w:r>
    </w:p>
    <w:p w:rsidR="00DA6232" w:rsidRPr="007A55CC" w:rsidRDefault="00DA6232" w:rsidP="00DA6232">
      <w:pPr>
        <w:spacing w:line="240" w:lineRule="auto"/>
        <w:jc w:val="right"/>
        <w:rPr>
          <w:rFonts w:ascii="Bookman Old Style" w:hAnsi="Bookman Old Style" w:cs="Times New Roman"/>
          <w:sz w:val="24"/>
          <w:szCs w:val="24"/>
        </w:rPr>
      </w:pPr>
      <w:r w:rsidRPr="007A55CC">
        <w:rPr>
          <w:rFonts w:ascii="Bookman Old Style" w:hAnsi="Bookman Old Style" w:cs="Times New Roman"/>
          <w:sz w:val="24"/>
          <w:szCs w:val="24"/>
        </w:rPr>
        <w:t xml:space="preserve">Dyrektor </w:t>
      </w:r>
    </w:p>
    <w:p w:rsidR="00182E16" w:rsidRDefault="00182E16" w:rsidP="00DA6232">
      <w:pPr>
        <w:spacing w:line="240" w:lineRule="auto"/>
        <w:jc w:val="right"/>
        <w:rPr>
          <w:rFonts w:ascii="Bookman Old Style" w:hAnsi="Bookman Old Style" w:cs="Times New Roman"/>
          <w:sz w:val="24"/>
          <w:szCs w:val="24"/>
        </w:rPr>
      </w:pPr>
      <w:r>
        <w:rPr>
          <w:rFonts w:ascii="Bookman Old Style" w:hAnsi="Bookman Old Style" w:cs="Times New Roman"/>
          <w:sz w:val="24"/>
          <w:szCs w:val="24"/>
        </w:rPr>
        <w:t>Przedszkola Samorządowego nr 6</w:t>
      </w:r>
    </w:p>
    <w:p w:rsidR="00DA6232" w:rsidRPr="007A55CC" w:rsidRDefault="00182E16" w:rsidP="00DA6232">
      <w:pPr>
        <w:spacing w:line="240" w:lineRule="auto"/>
        <w:jc w:val="right"/>
        <w:rPr>
          <w:rFonts w:ascii="Bookman Old Style" w:hAnsi="Bookman Old Style" w:cs="Times New Roman"/>
          <w:sz w:val="24"/>
          <w:szCs w:val="24"/>
        </w:rPr>
      </w:pPr>
      <w:r>
        <w:rPr>
          <w:rFonts w:ascii="Bookman Old Style" w:hAnsi="Bookman Old Style" w:cs="Times New Roman"/>
          <w:sz w:val="24"/>
          <w:szCs w:val="24"/>
        </w:rPr>
        <w:t xml:space="preserve">Z Oddziałami Integracyjnymi </w:t>
      </w:r>
      <w:r>
        <w:rPr>
          <w:rFonts w:ascii="Bookman Old Style" w:hAnsi="Bookman Old Style" w:cs="Times New Roman"/>
          <w:sz w:val="24"/>
          <w:szCs w:val="24"/>
        </w:rPr>
        <w:br/>
        <w:t>im. Kubusia Puchatka w Turku</w:t>
      </w:r>
      <w:r w:rsidR="00DA6232" w:rsidRPr="007A55CC">
        <w:rPr>
          <w:rFonts w:ascii="Bookman Old Style" w:hAnsi="Bookman Old Style" w:cs="Times New Roman"/>
          <w:sz w:val="24"/>
          <w:szCs w:val="24"/>
        </w:rPr>
        <w:t xml:space="preserve"> </w:t>
      </w:r>
      <w:r>
        <w:rPr>
          <w:rFonts w:ascii="Bookman Old Style" w:hAnsi="Bookman Old Style" w:cs="Times New Roman"/>
          <w:sz w:val="24"/>
          <w:szCs w:val="24"/>
        </w:rPr>
        <w:t xml:space="preserve"> </w:t>
      </w:r>
    </w:p>
    <w:p w:rsidR="00F77F31" w:rsidRDefault="00F77F31" w:rsidP="00F77F31">
      <w:pPr>
        <w:spacing w:line="240" w:lineRule="auto"/>
        <w:jc w:val="right"/>
        <w:rPr>
          <w:rFonts w:ascii="Bookman Old Style" w:hAnsi="Bookman Old Style"/>
        </w:rPr>
      </w:pPr>
    </w:p>
    <w:p w:rsidR="00182E16" w:rsidRDefault="00182E16" w:rsidP="00F77F31">
      <w:pPr>
        <w:spacing w:line="240" w:lineRule="auto"/>
        <w:jc w:val="right"/>
        <w:rPr>
          <w:rFonts w:ascii="Bookman Old Style" w:hAnsi="Bookman Old Style"/>
        </w:rPr>
      </w:pPr>
    </w:p>
    <w:p w:rsidR="00182E16" w:rsidRDefault="00182E16" w:rsidP="00F77F31">
      <w:pPr>
        <w:spacing w:line="240" w:lineRule="auto"/>
        <w:jc w:val="right"/>
        <w:rPr>
          <w:rFonts w:ascii="Bookman Old Style" w:hAnsi="Bookman Old Style"/>
        </w:rPr>
      </w:pPr>
    </w:p>
    <w:p w:rsidR="00182E16" w:rsidRDefault="00182E16" w:rsidP="00F77F31">
      <w:pPr>
        <w:spacing w:line="240" w:lineRule="auto"/>
        <w:jc w:val="right"/>
        <w:rPr>
          <w:rFonts w:ascii="Bookman Old Style" w:hAnsi="Bookman Old Style"/>
        </w:rPr>
      </w:pPr>
    </w:p>
    <w:p w:rsidR="00182E16" w:rsidRDefault="00182E16" w:rsidP="00F77F31">
      <w:pPr>
        <w:spacing w:line="240" w:lineRule="auto"/>
        <w:jc w:val="right"/>
        <w:rPr>
          <w:rFonts w:ascii="Bookman Old Style" w:hAnsi="Bookman Old Style"/>
        </w:rPr>
      </w:pPr>
    </w:p>
    <w:p w:rsidR="00182E16" w:rsidRDefault="00182E16" w:rsidP="00F77F31">
      <w:pPr>
        <w:spacing w:line="240" w:lineRule="auto"/>
        <w:jc w:val="right"/>
        <w:rPr>
          <w:rFonts w:ascii="Bookman Old Style" w:hAnsi="Bookman Old Style"/>
        </w:rPr>
      </w:pPr>
    </w:p>
    <w:p w:rsidR="00182E16" w:rsidRDefault="00182E16" w:rsidP="00F77F31">
      <w:pPr>
        <w:spacing w:line="240" w:lineRule="auto"/>
        <w:jc w:val="right"/>
        <w:rPr>
          <w:rFonts w:ascii="Bookman Old Style" w:hAnsi="Bookman Old Style"/>
        </w:rPr>
      </w:pPr>
    </w:p>
    <w:p w:rsidR="00182E16" w:rsidRDefault="00182E16" w:rsidP="00F77F31">
      <w:pPr>
        <w:spacing w:line="240" w:lineRule="auto"/>
        <w:jc w:val="right"/>
        <w:rPr>
          <w:rFonts w:ascii="Bookman Old Style" w:hAnsi="Bookman Old Style"/>
        </w:rPr>
      </w:pPr>
    </w:p>
    <w:p w:rsidR="00182E16" w:rsidRPr="007A55CC" w:rsidRDefault="00182E16" w:rsidP="00F77F31">
      <w:pPr>
        <w:spacing w:line="240" w:lineRule="auto"/>
        <w:jc w:val="right"/>
        <w:rPr>
          <w:rFonts w:ascii="Bookman Old Style" w:hAnsi="Bookman Old Style"/>
        </w:rPr>
      </w:pPr>
    </w:p>
    <w:p w:rsidR="00F77F31" w:rsidRPr="007A55CC" w:rsidRDefault="00F77F31" w:rsidP="00127C4B">
      <w:pPr>
        <w:spacing w:line="240" w:lineRule="auto"/>
        <w:jc w:val="right"/>
        <w:rPr>
          <w:rFonts w:ascii="Bookman Old Style" w:hAnsi="Bookman Old Style"/>
        </w:rPr>
      </w:pPr>
      <w:r w:rsidRPr="007A55CC">
        <w:rPr>
          <w:rFonts w:ascii="Bookman Old Style" w:hAnsi="Bookman Old Style"/>
        </w:rPr>
        <w:lastRenderedPageBreak/>
        <w:t>Za</w:t>
      </w:r>
      <w:r w:rsidR="00F33BFA" w:rsidRPr="007A55CC">
        <w:rPr>
          <w:rFonts w:ascii="Bookman Old Style" w:hAnsi="Bookman Old Style"/>
        </w:rPr>
        <w:t xml:space="preserve">łącznik nr 2 do zarządzenia </w:t>
      </w:r>
      <w:r w:rsidR="00127C4B">
        <w:rPr>
          <w:rFonts w:ascii="Bookman Old Style" w:hAnsi="Bookman Old Style"/>
        </w:rPr>
        <w:t xml:space="preserve"> </w:t>
      </w:r>
      <w:r w:rsidR="00127C4B">
        <w:rPr>
          <w:rFonts w:ascii="Bookman Old Style" w:hAnsi="Bookman Old Style"/>
        </w:rPr>
        <w:br/>
      </w:r>
      <w:r w:rsidRPr="007A55CC">
        <w:rPr>
          <w:rFonts w:ascii="Bookman Old Style" w:hAnsi="Bookman Old Style"/>
        </w:rPr>
        <w:t xml:space="preserve">Dyrektora Przedszkola Samorządowego nr </w:t>
      </w:r>
      <w:r w:rsidR="00127C4B">
        <w:rPr>
          <w:rFonts w:ascii="Bookman Old Style" w:hAnsi="Bookman Old Style"/>
        </w:rPr>
        <w:t>6</w:t>
      </w:r>
      <w:r w:rsidRPr="007A55CC">
        <w:rPr>
          <w:rFonts w:ascii="Bookman Old Style" w:hAnsi="Bookman Old Style"/>
        </w:rPr>
        <w:t xml:space="preserve">                                                                                                        </w:t>
      </w:r>
      <w:r w:rsidR="00127C4B">
        <w:rPr>
          <w:rFonts w:ascii="Bookman Old Style" w:hAnsi="Bookman Old Style"/>
        </w:rPr>
        <w:t>z Oddziałami Integracyjnymi</w:t>
      </w:r>
      <w:r w:rsidR="00127C4B">
        <w:rPr>
          <w:rFonts w:ascii="Bookman Old Style" w:hAnsi="Bookman Old Style"/>
        </w:rPr>
        <w:br/>
        <w:t xml:space="preserve"> im. Kubusia Puchatka</w:t>
      </w:r>
      <w:r w:rsidRPr="007A55CC">
        <w:rPr>
          <w:rFonts w:ascii="Bookman Old Style" w:hAnsi="Bookman Old Style"/>
        </w:rPr>
        <w:t xml:space="preserve"> w Turku                                                                                                                                           z dnia </w:t>
      </w:r>
      <w:r w:rsidR="00127C4B">
        <w:rPr>
          <w:rFonts w:ascii="Bookman Old Style" w:hAnsi="Bookman Old Style"/>
        </w:rPr>
        <w:t>28</w:t>
      </w:r>
      <w:r w:rsidRPr="007A55CC">
        <w:rPr>
          <w:rFonts w:ascii="Bookman Old Style" w:hAnsi="Bookman Old Style"/>
        </w:rPr>
        <w:t>.08.2020r.</w:t>
      </w:r>
    </w:p>
    <w:p w:rsidR="00F77F31" w:rsidRPr="007A55CC" w:rsidRDefault="00F77F31" w:rsidP="00F77F31">
      <w:pPr>
        <w:jc w:val="center"/>
        <w:rPr>
          <w:rFonts w:ascii="Bookman Old Style" w:hAnsi="Bookman Old Style"/>
          <w:b/>
          <w:bCs/>
        </w:rPr>
      </w:pPr>
      <w:r w:rsidRPr="007A55CC">
        <w:rPr>
          <w:rFonts w:ascii="Bookman Old Style" w:hAnsi="Bookman Old Style"/>
          <w:b/>
          <w:bCs/>
        </w:rPr>
        <w:t xml:space="preserve">W ZWIĄZKU Z OTWARCIEM PRZEDSZKOLA SAMORZĄDOWEGO NR </w:t>
      </w:r>
      <w:r w:rsidR="00182E16">
        <w:rPr>
          <w:rFonts w:ascii="Bookman Old Style" w:hAnsi="Bookman Old Style"/>
          <w:b/>
          <w:bCs/>
        </w:rPr>
        <w:t xml:space="preserve">6 Z ODDZIAŁAMI INTEGRACYJNYMI IM. KUBUSIA PUCHATKA </w:t>
      </w:r>
      <w:r w:rsidRPr="007A55CC">
        <w:rPr>
          <w:rFonts w:ascii="Bookman Old Style" w:hAnsi="Bookman Old Style"/>
          <w:b/>
          <w:bCs/>
        </w:rPr>
        <w:t xml:space="preserve">W TURKU  </w:t>
      </w:r>
      <w:r w:rsidR="00182E16">
        <w:rPr>
          <w:rFonts w:ascii="Bookman Old Style" w:hAnsi="Bookman Old Style"/>
          <w:b/>
          <w:bCs/>
        </w:rPr>
        <w:br/>
      </w:r>
      <w:r w:rsidRPr="007A55CC">
        <w:rPr>
          <w:rFonts w:ascii="Bookman Old Style" w:hAnsi="Bookman Old Style"/>
          <w:b/>
          <w:bCs/>
        </w:rPr>
        <w:t>PODCZAS PANDEMII COVID – 19 WPROWADZA SIĘ NASTĘPUJĄCE PROCEDURY:</w:t>
      </w:r>
    </w:p>
    <w:p w:rsidR="00F77F31" w:rsidRPr="007A55CC" w:rsidRDefault="00F77F31" w:rsidP="00F77F31">
      <w:pPr>
        <w:ind w:left="284" w:hanging="284"/>
        <w:jc w:val="both"/>
        <w:rPr>
          <w:rFonts w:ascii="Bookman Old Style" w:hAnsi="Bookman Old Style"/>
          <w:b/>
        </w:rPr>
      </w:pPr>
      <w:r w:rsidRPr="007A55CC">
        <w:rPr>
          <w:rFonts w:ascii="Bookman Old Style" w:hAnsi="Bookman Old Style"/>
          <w:b/>
        </w:rPr>
        <w:t xml:space="preserve">I. Procedura przyprowadzania i odbierania dziecka z placówki </w:t>
      </w:r>
      <w:r w:rsidRPr="007A55CC">
        <w:rPr>
          <w:rFonts w:ascii="Bookman Old Style" w:hAnsi="Bookman Old Style"/>
          <w:b/>
          <w:color w:val="FF0000"/>
        </w:rPr>
        <w:t xml:space="preserve"> </w:t>
      </w:r>
    </w:p>
    <w:p w:rsidR="00F77F31" w:rsidRPr="00127C4B" w:rsidRDefault="00BF67C6" w:rsidP="00BF67C6">
      <w:pPr>
        <w:widowControl w:val="0"/>
        <w:numPr>
          <w:ilvl w:val="0"/>
          <w:numId w:val="2"/>
        </w:numPr>
        <w:tabs>
          <w:tab w:val="clear" w:pos="0"/>
          <w:tab w:val="num" w:pos="-76"/>
        </w:tabs>
        <w:suppressAutoHyphens/>
        <w:spacing w:after="0"/>
        <w:ind w:left="644"/>
        <w:jc w:val="both"/>
        <w:rPr>
          <w:rFonts w:ascii="Bookman Old Style" w:hAnsi="Bookman Old Style" w:cstheme="minorHAnsi"/>
        </w:rPr>
      </w:pPr>
      <w:r w:rsidRPr="00127C4B">
        <w:rPr>
          <w:rFonts w:ascii="Bookman Old Style" w:hAnsi="Bookman Old Style" w:cstheme="minorHAnsi"/>
        </w:rPr>
        <w:t>Dyrektor placówki wyznacza strefę przyjęć/obioru dzieci z placówki (szatnia, hol przedszkola).</w:t>
      </w:r>
      <w:r w:rsidRPr="00127C4B">
        <w:rPr>
          <w:rFonts w:ascii="Bookman Old Style" w:hAnsi="Bookman Old Style"/>
        </w:rPr>
        <w:t xml:space="preserve"> Rodzic sygnalizuje dzwonkiem przy drzwiach wejściowych przyprowadzenie/odbiór dziecka, zachowuje dystans społeczny w odniesieniu do pracowników placówki, jak i innych dzieci i ich rodziców, wynoszący min. </w:t>
      </w:r>
      <w:r w:rsidR="00127C4B" w:rsidRPr="00127C4B">
        <w:rPr>
          <w:rFonts w:ascii="Bookman Old Style" w:hAnsi="Bookman Old Style"/>
        </w:rPr>
        <w:br/>
      </w:r>
      <w:r w:rsidRPr="00127C4B">
        <w:rPr>
          <w:rFonts w:ascii="Bookman Old Style" w:hAnsi="Bookman Old Style"/>
        </w:rPr>
        <w:t>2- 1,5</w:t>
      </w:r>
      <w:r w:rsidR="00BF2BB4">
        <w:rPr>
          <w:rFonts w:ascii="Bookman Old Style" w:hAnsi="Bookman Old Style"/>
        </w:rPr>
        <w:t xml:space="preserve"> </w:t>
      </w:r>
      <w:r w:rsidRPr="00127C4B">
        <w:rPr>
          <w:rFonts w:ascii="Bookman Old Style" w:hAnsi="Bookman Old Style"/>
        </w:rPr>
        <w:t xml:space="preserve">metra. </w:t>
      </w:r>
    </w:p>
    <w:p w:rsidR="00F77F31" w:rsidRPr="00127C4B" w:rsidRDefault="00BF67C6" w:rsidP="00F77F31">
      <w:pPr>
        <w:widowControl w:val="0"/>
        <w:numPr>
          <w:ilvl w:val="0"/>
          <w:numId w:val="2"/>
        </w:numPr>
        <w:suppressAutoHyphens/>
        <w:spacing w:after="0"/>
        <w:jc w:val="both"/>
        <w:rPr>
          <w:rFonts w:ascii="Bookman Old Style" w:hAnsi="Bookman Old Style" w:cstheme="minorHAnsi"/>
        </w:rPr>
      </w:pPr>
      <w:r w:rsidRPr="00127C4B">
        <w:rPr>
          <w:rFonts w:ascii="Bookman Old Style" w:hAnsi="Bookman Old Style" w:cstheme="minorHAnsi"/>
        </w:rPr>
        <w:t xml:space="preserve">Rodzice mogą wchodzić z dziećmi wyłącznie do przestrzeni wspólnej przedszkola (szatnia, hol), z zachowaniem zasady – 1 rodzic z dzieckiem, przy czym należy rygorystycznie przestrzegać wszelkich środków ostrożności (min. osłona ust  </w:t>
      </w:r>
      <w:r w:rsidR="00127C4B">
        <w:rPr>
          <w:rFonts w:ascii="Bookman Old Style" w:hAnsi="Bookman Old Style" w:cstheme="minorHAnsi"/>
        </w:rPr>
        <w:br/>
      </w:r>
      <w:r w:rsidRPr="00127C4B">
        <w:rPr>
          <w:rFonts w:ascii="Bookman Old Style" w:hAnsi="Bookman Old Style" w:cstheme="minorHAnsi"/>
        </w:rPr>
        <w:t xml:space="preserve">i nosa, rękawiczki jednorazowe lub dezynfekcja rąk). Rodzic odprowadza/ odbiera  dziecko do/ z wyznaczonej grupy, </w:t>
      </w:r>
      <w:r w:rsidRPr="00127C4B">
        <w:rPr>
          <w:rFonts w:ascii="Bookman Old Style" w:hAnsi="Bookman Old Style" w:cstheme="minorHAnsi"/>
          <w:u w:val="single"/>
        </w:rPr>
        <w:t>ale nie wchodzi do sali zajęć</w:t>
      </w:r>
      <w:r w:rsidRPr="00127C4B">
        <w:rPr>
          <w:rFonts w:ascii="Bookman Old Style" w:hAnsi="Bookman Old Style" w:cstheme="minorHAnsi"/>
        </w:rPr>
        <w:t xml:space="preserve">. </w:t>
      </w:r>
    </w:p>
    <w:p w:rsidR="00F77F31" w:rsidRPr="00127C4B" w:rsidRDefault="00F77F31" w:rsidP="00F77F31">
      <w:pPr>
        <w:widowControl w:val="0"/>
        <w:numPr>
          <w:ilvl w:val="0"/>
          <w:numId w:val="2"/>
        </w:numPr>
        <w:suppressAutoHyphens/>
        <w:spacing w:after="0"/>
        <w:jc w:val="both"/>
        <w:rPr>
          <w:rFonts w:ascii="Bookman Old Style" w:hAnsi="Bookman Old Style"/>
        </w:rPr>
      </w:pPr>
      <w:r w:rsidRPr="00127C4B">
        <w:rPr>
          <w:rFonts w:ascii="Bookman Old Style" w:hAnsi="Bookman Old Style"/>
        </w:rPr>
        <w:t xml:space="preserve">Wprowadzono taką organizację pracy, aby uniemożliwić stykanie się ze sobą poszczególnych grup dzieci .  </w:t>
      </w:r>
    </w:p>
    <w:p w:rsidR="00F77F31" w:rsidRPr="00127C4B" w:rsidRDefault="00F77F31" w:rsidP="00F77F31">
      <w:pPr>
        <w:widowControl w:val="0"/>
        <w:numPr>
          <w:ilvl w:val="0"/>
          <w:numId w:val="2"/>
        </w:numPr>
        <w:suppressAutoHyphens/>
        <w:spacing w:after="0"/>
        <w:jc w:val="both"/>
        <w:rPr>
          <w:rFonts w:ascii="Bookman Old Style" w:hAnsi="Bookman Old Style"/>
        </w:rPr>
      </w:pPr>
      <w:r w:rsidRPr="00127C4B">
        <w:rPr>
          <w:rFonts w:ascii="Bookman Old Style" w:hAnsi="Bookman Old Style"/>
        </w:rPr>
        <w:t xml:space="preserve">Zaleca się żeby osoby przyprowadzające/odbierające dzieci nie miały więcej niż </w:t>
      </w:r>
      <w:r w:rsidR="00127C4B" w:rsidRPr="00127C4B">
        <w:rPr>
          <w:rFonts w:ascii="Bookman Old Style" w:hAnsi="Bookman Old Style"/>
        </w:rPr>
        <w:br/>
      </w:r>
      <w:r w:rsidRPr="00127C4B">
        <w:rPr>
          <w:rFonts w:ascii="Bookman Old Style" w:hAnsi="Bookman Old Style"/>
        </w:rPr>
        <w:t xml:space="preserve">60 lat (osoby po 60 roku życia są bowiem bardziej narażone na zakażenie </w:t>
      </w:r>
      <w:proofErr w:type="spellStart"/>
      <w:r w:rsidRPr="00127C4B">
        <w:rPr>
          <w:rFonts w:ascii="Bookman Old Style" w:hAnsi="Bookman Old Style"/>
        </w:rPr>
        <w:t>koronawirusem</w:t>
      </w:r>
      <w:proofErr w:type="spellEnd"/>
      <w:r w:rsidRPr="00127C4B">
        <w:rPr>
          <w:rFonts w:ascii="Bookman Old Style" w:hAnsi="Bookman Old Style"/>
        </w:rPr>
        <w:t xml:space="preserve">). </w:t>
      </w:r>
    </w:p>
    <w:p w:rsidR="00F77F31" w:rsidRPr="00127C4B" w:rsidRDefault="00F77F31" w:rsidP="00F77F31">
      <w:pPr>
        <w:widowControl w:val="0"/>
        <w:numPr>
          <w:ilvl w:val="0"/>
          <w:numId w:val="2"/>
        </w:numPr>
        <w:suppressAutoHyphens/>
        <w:spacing w:after="0"/>
        <w:jc w:val="both"/>
        <w:rPr>
          <w:rFonts w:ascii="Bookman Old Style" w:hAnsi="Bookman Old Style"/>
        </w:rPr>
      </w:pPr>
      <w:r w:rsidRPr="00127C4B">
        <w:rPr>
          <w:rFonts w:ascii="Bookman Old Style" w:hAnsi="Bookman Old Style"/>
        </w:rPr>
        <w:t xml:space="preserve">Przy wejściu do placówki umożliwiono skorzystanie z płynu dezynfekującego </w:t>
      </w:r>
      <w:r w:rsidR="00127C4B" w:rsidRPr="00127C4B">
        <w:rPr>
          <w:rFonts w:ascii="Bookman Old Style" w:hAnsi="Bookman Old Style"/>
        </w:rPr>
        <w:br/>
      </w:r>
      <w:r w:rsidRPr="00127C4B">
        <w:rPr>
          <w:rFonts w:ascii="Bookman Old Style" w:hAnsi="Bookman Old Style"/>
        </w:rPr>
        <w:t xml:space="preserve">do rąk.  </w:t>
      </w:r>
    </w:p>
    <w:p w:rsidR="00F77F31" w:rsidRPr="00127C4B" w:rsidRDefault="00F77F31" w:rsidP="00F77F31">
      <w:pPr>
        <w:widowControl w:val="0"/>
        <w:numPr>
          <w:ilvl w:val="0"/>
          <w:numId w:val="2"/>
        </w:numPr>
        <w:suppressAutoHyphens/>
        <w:spacing w:after="0"/>
        <w:jc w:val="both"/>
        <w:rPr>
          <w:rFonts w:ascii="Bookman Old Style" w:hAnsi="Bookman Old Style"/>
        </w:rPr>
      </w:pPr>
      <w:r w:rsidRPr="00127C4B">
        <w:rPr>
          <w:rFonts w:ascii="Bookman Old Style" w:hAnsi="Bookman Old Style"/>
        </w:rPr>
        <w:t xml:space="preserve">Zaleca się, aby rodzice/opiekunowie dezynfekowali dłonie lub zakładali rękawiczki ochronne </w:t>
      </w:r>
      <w:r w:rsidRPr="00127C4B">
        <w:rPr>
          <w:rFonts w:ascii="Bookman Old Style" w:eastAsia="CIDFont+F3" w:hAnsi="Bookman Old Style" w:cs="Times New Roman"/>
        </w:rPr>
        <w:t>w celu zasygnalizowania przez dzwonek przyjścia do placówki</w:t>
      </w:r>
      <w:r w:rsidRPr="00127C4B">
        <w:rPr>
          <w:rFonts w:ascii="Bookman Old Style" w:hAnsi="Bookman Old Style"/>
        </w:rPr>
        <w:t xml:space="preserve"> oraz zakrywali usta i nos. Rodzice i opiekunowie przyprowadzający/odbierający dzieci do/z placówki  mają zachować dystans społeczny w odniesieniu do pracowników podmiotu jak   i innych dzieci </w:t>
      </w:r>
      <w:r w:rsidR="00BF2BB4">
        <w:rPr>
          <w:rFonts w:ascii="Bookman Old Style" w:hAnsi="Bookman Old Style"/>
        </w:rPr>
        <w:t>i ich rodziców wynoszący min. 1,</w:t>
      </w:r>
      <w:r w:rsidR="00DB7B79" w:rsidRPr="00127C4B">
        <w:rPr>
          <w:rFonts w:ascii="Bookman Old Style" w:hAnsi="Bookman Old Style"/>
        </w:rPr>
        <w:t xml:space="preserve">5 </w:t>
      </w:r>
      <w:r w:rsidR="00BF2BB4">
        <w:rPr>
          <w:rFonts w:ascii="Bookman Old Style" w:hAnsi="Bookman Old Style"/>
        </w:rPr>
        <w:t>metra</w:t>
      </w:r>
      <w:r w:rsidRPr="00127C4B">
        <w:rPr>
          <w:rFonts w:ascii="Bookman Old Style" w:hAnsi="Bookman Old Style"/>
        </w:rPr>
        <w:t xml:space="preserve">. </w:t>
      </w:r>
    </w:p>
    <w:p w:rsidR="00F77F31" w:rsidRPr="00127C4B" w:rsidRDefault="00F77F31" w:rsidP="00F77F31">
      <w:pPr>
        <w:widowControl w:val="0"/>
        <w:numPr>
          <w:ilvl w:val="0"/>
          <w:numId w:val="2"/>
        </w:numPr>
        <w:suppressAutoHyphens/>
        <w:spacing w:after="0"/>
        <w:jc w:val="both"/>
        <w:rPr>
          <w:rFonts w:ascii="Bookman Old Style" w:hAnsi="Bookman Old Style"/>
        </w:rPr>
      </w:pPr>
      <w:r w:rsidRPr="00127C4B">
        <w:rPr>
          <w:rFonts w:ascii="Bookman Old Style" w:hAnsi="Bookman Old Style"/>
        </w:rPr>
        <w:t>Rodzice mogą wchodzić z dziećmi wyłącznie do przestrzeni wspólnej przedszko</w:t>
      </w:r>
      <w:r w:rsidR="00990777" w:rsidRPr="00127C4B">
        <w:rPr>
          <w:rFonts w:ascii="Bookman Old Style" w:hAnsi="Bookman Old Style"/>
        </w:rPr>
        <w:t xml:space="preserve">la </w:t>
      </w:r>
      <w:r w:rsidR="00127C4B" w:rsidRPr="00127C4B">
        <w:rPr>
          <w:rFonts w:ascii="Bookman Old Style" w:hAnsi="Bookman Old Style"/>
        </w:rPr>
        <w:br/>
      </w:r>
      <w:r w:rsidRPr="00127C4B">
        <w:rPr>
          <w:rFonts w:ascii="Bookman Old Style" w:hAnsi="Bookman Old Style"/>
        </w:rPr>
        <w:t xml:space="preserve">z zachowaniem zasady – 1 rodzic z dzieckiem, przy czym należy rygorystycznie przestrzegać wszelkich środków ostrożności </w:t>
      </w:r>
      <w:r w:rsidR="00990777" w:rsidRPr="00127C4B">
        <w:rPr>
          <w:rFonts w:ascii="Bookman Old Style" w:hAnsi="Bookman Old Style"/>
        </w:rPr>
        <w:t xml:space="preserve"> </w:t>
      </w:r>
      <w:r w:rsidRPr="00127C4B">
        <w:rPr>
          <w:rFonts w:ascii="Bookman Old Style" w:hAnsi="Bookman Old Style"/>
        </w:rPr>
        <w:t>(min. osłona ust  i nosa, rękawiczki jednorazowe lub dezynfekcja rąk).</w:t>
      </w:r>
    </w:p>
    <w:p w:rsidR="00F77F31" w:rsidRPr="00127C4B" w:rsidRDefault="00F77F31" w:rsidP="00F77F31">
      <w:pPr>
        <w:widowControl w:val="0"/>
        <w:numPr>
          <w:ilvl w:val="0"/>
          <w:numId w:val="2"/>
        </w:numPr>
        <w:suppressAutoHyphens/>
        <w:spacing w:after="0"/>
        <w:jc w:val="both"/>
        <w:rPr>
          <w:rFonts w:ascii="Bookman Old Style" w:hAnsi="Bookman Old Style"/>
        </w:rPr>
      </w:pPr>
      <w:r w:rsidRPr="00127C4B">
        <w:rPr>
          <w:rFonts w:ascii="Bookman Old Style" w:hAnsi="Bookman Old Style"/>
        </w:rPr>
        <w:t xml:space="preserve">Do przedszkola może uczęszczać wyłącznie dziecko zdrowe, bez objawów chorobowych, sugerujących chorobę zakaźną. </w:t>
      </w:r>
    </w:p>
    <w:p w:rsidR="00F77F31" w:rsidRPr="00127C4B" w:rsidRDefault="00F77F31" w:rsidP="00F77F31">
      <w:pPr>
        <w:widowControl w:val="0"/>
        <w:numPr>
          <w:ilvl w:val="0"/>
          <w:numId w:val="2"/>
        </w:numPr>
        <w:suppressAutoHyphens/>
        <w:spacing w:after="0"/>
        <w:jc w:val="both"/>
        <w:rPr>
          <w:rFonts w:ascii="Bookman Old Style" w:hAnsi="Bookman Old Style"/>
        </w:rPr>
      </w:pPr>
      <w:r w:rsidRPr="00127C4B">
        <w:rPr>
          <w:rFonts w:ascii="Bookman Old Style" w:hAnsi="Bookman Old Style"/>
        </w:rPr>
        <w:t xml:space="preserve">Dzieci do placówki mogą być przyprowadzane/odbierane tylko przez osoby zdrowe. </w:t>
      </w:r>
    </w:p>
    <w:p w:rsidR="00F77F31" w:rsidRPr="00127C4B" w:rsidRDefault="00F77F31" w:rsidP="00F77F31">
      <w:pPr>
        <w:widowControl w:val="0"/>
        <w:numPr>
          <w:ilvl w:val="0"/>
          <w:numId w:val="2"/>
        </w:numPr>
        <w:suppressAutoHyphens/>
        <w:spacing w:after="0"/>
        <w:jc w:val="both"/>
        <w:rPr>
          <w:rFonts w:ascii="Bookman Old Style" w:hAnsi="Bookman Old Style"/>
        </w:rPr>
      </w:pPr>
      <w:r w:rsidRPr="00127C4B">
        <w:rPr>
          <w:rFonts w:ascii="Bookman Old Style" w:hAnsi="Bookman Old Style"/>
        </w:rPr>
        <w:t xml:space="preserve">Dziecka chorego lub podejrzewanego o chorobę nie należy przyprowadzać do placówki. Pracownik wyznaczony do odbioru ma prawo nie wpuścić dziecka do placówki i poprosić </w:t>
      </w:r>
      <w:r w:rsidR="00127C4B" w:rsidRPr="00127C4B">
        <w:rPr>
          <w:rFonts w:ascii="Bookman Old Style" w:hAnsi="Bookman Old Style"/>
        </w:rPr>
        <w:t xml:space="preserve">rodzica/opiekuna </w:t>
      </w:r>
      <w:r w:rsidRPr="00127C4B">
        <w:rPr>
          <w:rFonts w:ascii="Bookman Old Style" w:hAnsi="Bookman Old Style"/>
        </w:rPr>
        <w:t xml:space="preserve">o zabranie do domu dziecka z objawami takimi jak kaszel, kichanie, katar, ogólne złe samopoczucie, z temperaturą 37ºC </w:t>
      </w:r>
      <w:r w:rsidR="00127C4B" w:rsidRPr="00127C4B">
        <w:rPr>
          <w:rFonts w:ascii="Bookman Old Style" w:hAnsi="Bookman Old Style"/>
        </w:rPr>
        <w:br/>
      </w:r>
      <w:r w:rsidRPr="00127C4B">
        <w:rPr>
          <w:rFonts w:ascii="Bookman Old Style" w:hAnsi="Bookman Old Style"/>
        </w:rPr>
        <w:t>i więcej.</w:t>
      </w:r>
    </w:p>
    <w:p w:rsidR="00F77F31" w:rsidRPr="00127C4B" w:rsidRDefault="00F77F31" w:rsidP="00F77F31">
      <w:pPr>
        <w:widowControl w:val="0"/>
        <w:numPr>
          <w:ilvl w:val="0"/>
          <w:numId w:val="2"/>
        </w:numPr>
        <w:suppressAutoHyphens/>
        <w:spacing w:after="0"/>
        <w:jc w:val="both"/>
        <w:rPr>
          <w:rFonts w:ascii="Bookman Old Style" w:hAnsi="Bookman Old Style"/>
        </w:rPr>
      </w:pPr>
      <w:r w:rsidRPr="00127C4B">
        <w:rPr>
          <w:rFonts w:ascii="Bookman Old Style" w:hAnsi="Bookman Old Style"/>
        </w:rPr>
        <w:t>Dziecko nie zabiera ze sobą do placówki i z placówki niepotrzebnych przedmiotów lub zabawek.</w:t>
      </w:r>
    </w:p>
    <w:p w:rsidR="00F77F31" w:rsidRPr="00127C4B" w:rsidRDefault="00F77F31" w:rsidP="00F77F31">
      <w:pPr>
        <w:widowControl w:val="0"/>
        <w:numPr>
          <w:ilvl w:val="0"/>
          <w:numId w:val="2"/>
        </w:numPr>
        <w:suppressAutoHyphens/>
        <w:spacing w:after="0"/>
        <w:jc w:val="both"/>
        <w:rPr>
          <w:rFonts w:ascii="Bookman Old Style" w:hAnsi="Bookman Old Style"/>
        </w:rPr>
      </w:pPr>
      <w:r w:rsidRPr="00127C4B">
        <w:rPr>
          <w:rFonts w:ascii="Bookman Old Style" w:hAnsi="Bookman Old Style"/>
        </w:rPr>
        <w:t>Rodzic przynosi szczelnie zapakowane w woreczek foliowy, uprane i wyprasowane ubranie tzw. strój przedszkolny do przebrania dziecka.</w:t>
      </w:r>
    </w:p>
    <w:p w:rsidR="00F77F31" w:rsidRPr="00127C4B" w:rsidRDefault="00F77F31" w:rsidP="00F77F31">
      <w:pPr>
        <w:widowControl w:val="0"/>
        <w:numPr>
          <w:ilvl w:val="0"/>
          <w:numId w:val="2"/>
        </w:numPr>
        <w:suppressAutoHyphens/>
        <w:spacing w:after="0"/>
        <w:jc w:val="both"/>
        <w:rPr>
          <w:rFonts w:ascii="Bookman Old Style" w:hAnsi="Bookman Old Style"/>
        </w:rPr>
      </w:pPr>
      <w:r w:rsidRPr="00127C4B">
        <w:rPr>
          <w:rFonts w:ascii="Bookman Old Style" w:hAnsi="Bookman Old Style"/>
        </w:rPr>
        <w:t xml:space="preserve">Na terenie placówki nie mogą przebywać żadne nieupoważnione osoby. Należy ograniczyć przebywanie w placówce osób trzecich do niezbędnego minimum, </w:t>
      </w:r>
      <w:r w:rsidR="00127C4B" w:rsidRPr="00127C4B">
        <w:rPr>
          <w:rFonts w:ascii="Bookman Old Style" w:hAnsi="Bookman Old Style"/>
        </w:rPr>
        <w:br/>
      </w:r>
      <w:r w:rsidRPr="00127C4B">
        <w:rPr>
          <w:rFonts w:ascii="Bookman Old Style" w:hAnsi="Bookman Old Style"/>
        </w:rPr>
        <w:t xml:space="preserve">z zachowaniem wszelkich środków ostrożności (m.in. osłona ust i nosa, rękawiczki </w:t>
      </w:r>
      <w:r w:rsidRPr="00127C4B">
        <w:rPr>
          <w:rFonts w:ascii="Bookman Old Style" w:hAnsi="Bookman Old Style"/>
        </w:rPr>
        <w:lastRenderedPageBreak/>
        <w:t xml:space="preserve">jednorazowe lub dezynfekcja rąk, tylko osoby zdrowe). Do placówki powinni wchodzić tylko i wyłącznie nauczyciele i pracownicy obsługi. </w:t>
      </w:r>
    </w:p>
    <w:p w:rsidR="00F77F31" w:rsidRPr="00127C4B" w:rsidRDefault="00F77F31" w:rsidP="00F77F31">
      <w:pPr>
        <w:widowControl w:val="0"/>
        <w:numPr>
          <w:ilvl w:val="0"/>
          <w:numId w:val="2"/>
        </w:numPr>
        <w:suppressAutoHyphens/>
        <w:spacing w:after="0"/>
        <w:jc w:val="both"/>
        <w:rPr>
          <w:rFonts w:ascii="Bookman Old Style" w:hAnsi="Bookman Old Style"/>
        </w:rPr>
      </w:pPr>
      <w:r w:rsidRPr="00127C4B">
        <w:rPr>
          <w:rFonts w:ascii="Bookman Old Style" w:hAnsi="Bookman Old Style"/>
        </w:rPr>
        <w:t xml:space="preserve">Za bezpieczeństwo dzieci zaraz po wejściu do placówki odpowiada przedszkole, czyli osoby sprawujące bezpośrednią opiekę nad dziećmi. </w:t>
      </w:r>
    </w:p>
    <w:p w:rsidR="00F77F31" w:rsidRPr="00127C4B" w:rsidRDefault="00F77F31" w:rsidP="00F77F31">
      <w:pPr>
        <w:widowControl w:val="0"/>
        <w:numPr>
          <w:ilvl w:val="0"/>
          <w:numId w:val="2"/>
        </w:numPr>
        <w:suppressAutoHyphens/>
        <w:spacing w:after="0"/>
        <w:jc w:val="both"/>
        <w:rPr>
          <w:rFonts w:ascii="Bookman Old Style" w:hAnsi="Bookman Old Style"/>
        </w:rPr>
      </w:pPr>
      <w:r w:rsidRPr="00127C4B">
        <w:rPr>
          <w:rFonts w:ascii="Bookman Old Style" w:hAnsi="Bookman Old Style"/>
        </w:rPr>
        <w:t xml:space="preserve">Rodzice/opiekunowie wyrażają zgodę na pomiar temperatury dziecka termometrem bezdotykowym przez pracownika placówki przed wpuszczeniem dziecka do placówki i przy jego odbiorze. Pomiaru temperatury można również dokonywać w trakcie zajęć. Wyników pomiaru nigdzie nie rejestrujemy/nie zapisujemy.  </w:t>
      </w:r>
    </w:p>
    <w:p w:rsidR="00F77F31" w:rsidRPr="00127C4B" w:rsidRDefault="00F77F31" w:rsidP="00F77F31">
      <w:pPr>
        <w:widowControl w:val="0"/>
        <w:numPr>
          <w:ilvl w:val="0"/>
          <w:numId w:val="2"/>
        </w:numPr>
        <w:suppressAutoHyphens/>
        <w:spacing w:after="0"/>
        <w:jc w:val="both"/>
        <w:rPr>
          <w:rFonts w:ascii="Bookman Old Style" w:hAnsi="Bookman Old Style"/>
        </w:rPr>
      </w:pPr>
      <w:r w:rsidRPr="00127C4B">
        <w:rPr>
          <w:rFonts w:ascii="Bookman Old Style" w:hAnsi="Bookman Old Style"/>
        </w:rPr>
        <w:t>Po zakończeniu przyjęć i odbiorów dzieci będzie przeprowadzana d</w:t>
      </w:r>
      <w:r w:rsidR="00127C4B" w:rsidRPr="00127C4B">
        <w:rPr>
          <w:rFonts w:ascii="Bookman Old Style" w:hAnsi="Bookman Old Style"/>
        </w:rPr>
        <w:t xml:space="preserve">ezynfekcja całej strefy </w:t>
      </w:r>
      <w:r w:rsidRPr="00127C4B">
        <w:rPr>
          <w:rFonts w:ascii="Bookman Old Style" w:hAnsi="Bookman Old Style"/>
        </w:rPr>
        <w:t xml:space="preserve">przyjęć/odbioru dzieci z placówki z uwzględnieniem dezynfekcji powierzchni dotykowych – poręczy, klamek i powierzchni płaskich. </w:t>
      </w:r>
    </w:p>
    <w:p w:rsidR="00F77F31" w:rsidRPr="00127C4B" w:rsidRDefault="00F77F31" w:rsidP="00F77F31">
      <w:pPr>
        <w:widowControl w:val="0"/>
        <w:numPr>
          <w:ilvl w:val="0"/>
          <w:numId w:val="2"/>
        </w:numPr>
        <w:suppressAutoHyphens/>
        <w:spacing w:after="0"/>
        <w:jc w:val="both"/>
        <w:rPr>
          <w:rFonts w:ascii="Bookman Old Style" w:hAnsi="Bookman Old Style"/>
        </w:rPr>
      </w:pPr>
      <w:r w:rsidRPr="00127C4B">
        <w:rPr>
          <w:rFonts w:ascii="Bookman Old Style" w:hAnsi="Bookman Old Style"/>
        </w:rPr>
        <w:t>Po zakończeniu przyjęć i odbiorów dzieci będzie prz</w:t>
      </w:r>
      <w:r w:rsidR="00127C4B" w:rsidRPr="00127C4B">
        <w:rPr>
          <w:rFonts w:ascii="Bookman Old Style" w:hAnsi="Bookman Old Style"/>
        </w:rPr>
        <w:t xml:space="preserve">eprowadzona  dezynfekcja szatni </w:t>
      </w:r>
      <w:r w:rsidRPr="00127C4B">
        <w:rPr>
          <w:rFonts w:ascii="Bookman Old Style" w:hAnsi="Bookman Old Style"/>
        </w:rPr>
        <w:t xml:space="preserve">z uwzględnieniem dezynfekcji powierzchni dotykowych – wieszaki, szafki odzieżowe, klamki i powierzchnie płaskie. </w:t>
      </w:r>
    </w:p>
    <w:p w:rsidR="00F77F31" w:rsidRPr="007A55CC" w:rsidRDefault="00F77F31" w:rsidP="00F77F31">
      <w:pPr>
        <w:rPr>
          <w:rFonts w:ascii="Bookman Old Style" w:hAnsi="Bookman Old Style"/>
          <w:color w:val="2E74B5"/>
        </w:rPr>
      </w:pPr>
    </w:p>
    <w:p w:rsidR="00F77F31" w:rsidRPr="007A55CC" w:rsidRDefault="00F77F31" w:rsidP="00F77F31">
      <w:pPr>
        <w:rPr>
          <w:rFonts w:ascii="Bookman Old Style" w:hAnsi="Bookman Old Style"/>
          <w:b/>
        </w:rPr>
      </w:pPr>
      <w:r w:rsidRPr="007A55CC">
        <w:rPr>
          <w:rFonts w:ascii="Bookman Old Style" w:hAnsi="Bookman Old Style"/>
          <w:b/>
        </w:rPr>
        <w:t xml:space="preserve">II. Procedura organizacji opieki w placówce </w:t>
      </w:r>
    </w:p>
    <w:p w:rsidR="00F77F31" w:rsidRPr="007A55CC" w:rsidRDefault="00F77F31" w:rsidP="00F77F31">
      <w:pPr>
        <w:widowControl w:val="0"/>
        <w:numPr>
          <w:ilvl w:val="0"/>
          <w:numId w:val="3"/>
        </w:numPr>
        <w:suppressAutoHyphens/>
        <w:spacing w:after="0"/>
        <w:jc w:val="both"/>
        <w:rPr>
          <w:rFonts w:ascii="Bookman Old Style" w:hAnsi="Bookman Old Style"/>
        </w:rPr>
      </w:pPr>
      <w:r w:rsidRPr="007A55CC">
        <w:rPr>
          <w:rFonts w:ascii="Bookman Old Style" w:hAnsi="Bookman Old Style"/>
        </w:rPr>
        <w:t xml:space="preserve">Nauczyciel ma prawo poprosić rodzica/opiekuna o zabranie do domu dziecka </w:t>
      </w:r>
      <w:r w:rsidR="00127C4B">
        <w:rPr>
          <w:rFonts w:ascii="Bookman Old Style" w:hAnsi="Bookman Old Style"/>
        </w:rPr>
        <w:br/>
      </w:r>
      <w:r w:rsidRPr="007A55CC">
        <w:rPr>
          <w:rFonts w:ascii="Bookman Old Style" w:hAnsi="Bookman Old Style"/>
        </w:rPr>
        <w:t xml:space="preserve">z objawami takimi jak kaszel, kichanie, katar, ogólne złe samopoczucie, </w:t>
      </w:r>
      <w:r w:rsidR="00127C4B">
        <w:rPr>
          <w:rFonts w:ascii="Bookman Old Style" w:hAnsi="Bookman Old Style"/>
        </w:rPr>
        <w:br/>
      </w:r>
      <w:r w:rsidRPr="007A55CC">
        <w:rPr>
          <w:rFonts w:ascii="Bookman Old Style" w:hAnsi="Bookman Old Style"/>
        </w:rPr>
        <w:t>z temperaturą 37ºC i więcej.</w:t>
      </w:r>
    </w:p>
    <w:p w:rsidR="00F77F31" w:rsidRPr="007A55CC" w:rsidRDefault="00F77F31" w:rsidP="00F77F31">
      <w:pPr>
        <w:widowControl w:val="0"/>
        <w:numPr>
          <w:ilvl w:val="0"/>
          <w:numId w:val="3"/>
        </w:numPr>
        <w:suppressAutoHyphens/>
        <w:spacing w:after="0"/>
        <w:jc w:val="both"/>
        <w:rPr>
          <w:rFonts w:ascii="Bookman Old Style" w:hAnsi="Bookman Old Style"/>
        </w:rPr>
      </w:pPr>
      <w:r w:rsidRPr="007A55CC">
        <w:rPr>
          <w:rFonts w:ascii="Bookman Old Style" w:hAnsi="Bookman Old Style"/>
        </w:rPr>
        <w:t>Pracownicy również muszą pamiętać o samoobserwacji i pomiarze temperatury dwa razy dziennie. W przypadku podwyższonej temperatury (powyżej 37</w:t>
      </w:r>
      <w:r w:rsidRPr="007A55CC">
        <w:rPr>
          <w:rFonts w:ascii="Bookman Old Style" w:hAnsi="Bookman Old Style" w:cs="Times New Roman"/>
        </w:rPr>
        <w:t>º</w:t>
      </w:r>
      <w:r w:rsidRPr="007A55CC">
        <w:rPr>
          <w:rFonts w:ascii="Bookman Old Style" w:hAnsi="Bookman Old Style"/>
        </w:rPr>
        <w:t xml:space="preserve">C) zobowiązane są pozostać w domu i skorzystać z </w:t>
      </w:r>
      <w:proofErr w:type="spellStart"/>
      <w:r w:rsidRPr="007A55CC">
        <w:rPr>
          <w:rFonts w:ascii="Bookman Old Style" w:hAnsi="Bookman Old Style"/>
        </w:rPr>
        <w:t>teleporady</w:t>
      </w:r>
      <w:proofErr w:type="spellEnd"/>
      <w:r w:rsidRPr="007A55CC">
        <w:rPr>
          <w:rFonts w:ascii="Bookman Old Style" w:hAnsi="Bookman Old Style"/>
        </w:rPr>
        <w:t xml:space="preserve"> medycznej. </w:t>
      </w:r>
    </w:p>
    <w:p w:rsidR="00F77F31" w:rsidRPr="007A55CC" w:rsidRDefault="00F77F31" w:rsidP="00F77F31">
      <w:pPr>
        <w:widowControl w:val="0"/>
        <w:numPr>
          <w:ilvl w:val="0"/>
          <w:numId w:val="3"/>
        </w:numPr>
        <w:suppressAutoHyphens/>
        <w:spacing w:after="0"/>
        <w:jc w:val="both"/>
        <w:rPr>
          <w:rFonts w:ascii="Bookman Old Style" w:hAnsi="Bookman Old Style"/>
        </w:rPr>
      </w:pPr>
      <w:r w:rsidRPr="007A55CC">
        <w:rPr>
          <w:rFonts w:ascii="Bookman Old Style" w:hAnsi="Bookman Old Style"/>
        </w:rPr>
        <w:t xml:space="preserve">Dana grupa dzieci przebywa w wyznaczonej i stałej sali. </w:t>
      </w:r>
    </w:p>
    <w:p w:rsidR="00F77F31" w:rsidRPr="007A55CC" w:rsidRDefault="00F77F31" w:rsidP="00F77F31">
      <w:pPr>
        <w:widowControl w:val="0"/>
        <w:numPr>
          <w:ilvl w:val="0"/>
          <w:numId w:val="3"/>
        </w:numPr>
        <w:suppressAutoHyphens/>
        <w:spacing w:after="0"/>
        <w:jc w:val="both"/>
        <w:rPr>
          <w:rFonts w:ascii="Bookman Old Style" w:hAnsi="Bookman Old Style"/>
        </w:rPr>
      </w:pPr>
      <w:r w:rsidRPr="007A55CC">
        <w:rPr>
          <w:rFonts w:ascii="Bookman Old Style" w:hAnsi="Bookman Old Style"/>
        </w:rPr>
        <w:t>Do grupy przyporządkowani są ci sami pracownicy pedagogiczni i niepedagogiczni, w miarę możliwości</w:t>
      </w:r>
      <w:r w:rsidR="00CF29B8" w:rsidRPr="007A55CC">
        <w:rPr>
          <w:rFonts w:ascii="Bookman Old Style" w:hAnsi="Bookman Old Style"/>
        </w:rPr>
        <w:t>.</w:t>
      </w:r>
    </w:p>
    <w:p w:rsidR="00F77F31" w:rsidRPr="007A55CC" w:rsidRDefault="00F77F31" w:rsidP="00F77F31">
      <w:pPr>
        <w:widowControl w:val="0"/>
        <w:numPr>
          <w:ilvl w:val="0"/>
          <w:numId w:val="3"/>
        </w:numPr>
        <w:suppressAutoHyphens/>
        <w:spacing w:after="0"/>
        <w:jc w:val="both"/>
        <w:rPr>
          <w:rFonts w:ascii="Bookman Old Style" w:hAnsi="Bookman Old Style"/>
        </w:rPr>
      </w:pPr>
      <w:r w:rsidRPr="007A55CC">
        <w:rPr>
          <w:rFonts w:ascii="Bookman Old Style" w:hAnsi="Bookman Old Style"/>
        </w:rPr>
        <w:t xml:space="preserve"> Pracownicy opiekujący się dziećmi nie przemieszczają się zbędnie po placówce. </w:t>
      </w:r>
    </w:p>
    <w:p w:rsidR="00F77F31" w:rsidRPr="007A55CC" w:rsidRDefault="00F77F31" w:rsidP="00F77F31">
      <w:pPr>
        <w:widowControl w:val="0"/>
        <w:numPr>
          <w:ilvl w:val="0"/>
          <w:numId w:val="3"/>
        </w:numPr>
        <w:suppressAutoHyphens/>
        <w:spacing w:after="0"/>
        <w:jc w:val="both"/>
        <w:rPr>
          <w:rFonts w:ascii="Bookman Old Style" w:hAnsi="Bookman Old Style"/>
        </w:rPr>
      </w:pPr>
      <w:r w:rsidRPr="007A55CC">
        <w:rPr>
          <w:rFonts w:ascii="Bookman Old Style" w:hAnsi="Bookman Old Style"/>
        </w:rPr>
        <w:t xml:space="preserve">W grupie może przebywać maksymalnie do 25 dzieci. </w:t>
      </w:r>
    </w:p>
    <w:p w:rsidR="00F77F31" w:rsidRPr="007A55CC" w:rsidRDefault="00F77F31" w:rsidP="00F77F31">
      <w:pPr>
        <w:widowControl w:val="0"/>
        <w:numPr>
          <w:ilvl w:val="0"/>
          <w:numId w:val="3"/>
        </w:numPr>
        <w:suppressAutoHyphens/>
        <w:spacing w:after="0"/>
        <w:jc w:val="both"/>
        <w:rPr>
          <w:rFonts w:ascii="Bookman Old Style" w:hAnsi="Bookman Old Style"/>
        </w:rPr>
      </w:pPr>
      <w:r w:rsidRPr="007A55CC">
        <w:rPr>
          <w:rFonts w:ascii="Bookman Old Style" w:hAnsi="Bookman Old Style"/>
        </w:rPr>
        <w:t>Minimalna przestrzeń do wypoczynku, zabawy i zajęć dla dzieci w sali nie jest mniejsza niż 1,5</w:t>
      </w:r>
      <w:r w:rsidR="00127C4B">
        <w:rPr>
          <w:rFonts w:ascii="Bookman Old Style" w:hAnsi="Bookman Old Style"/>
        </w:rPr>
        <w:t xml:space="preserve"> </w:t>
      </w:r>
      <w:r w:rsidRPr="007A55CC">
        <w:rPr>
          <w:rFonts w:ascii="Bookman Old Style" w:hAnsi="Bookman Old Style"/>
        </w:rPr>
        <w:t>m</w:t>
      </w:r>
      <w:r w:rsidRPr="007A55CC">
        <w:rPr>
          <w:rFonts w:ascii="Bookman Old Style" w:hAnsi="Bookman Old Style"/>
          <w:vertAlign w:val="superscript"/>
        </w:rPr>
        <w:t>2</w:t>
      </w:r>
      <w:r w:rsidRPr="007A55CC">
        <w:rPr>
          <w:rFonts w:ascii="Bookman Old Style" w:hAnsi="Bookman Old Style"/>
        </w:rPr>
        <w:t xml:space="preserve"> na 1 dziecko i każdego opiekuna. </w:t>
      </w:r>
    </w:p>
    <w:p w:rsidR="00F77F31" w:rsidRPr="007A55CC" w:rsidRDefault="00F77F31" w:rsidP="00F77F31">
      <w:pPr>
        <w:widowControl w:val="0"/>
        <w:numPr>
          <w:ilvl w:val="0"/>
          <w:numId w:val="3"/>
        </w:numPr>
        <w:suppressAutoHyphens/>
        <w:spacing w:after="0"/>
        <w:jc w:val="both"/>
        <w:rPr>
          <w:rFonts w:ascii="Bookman Old Style" w:hAnsi="Bookman Old Style"/>
        </w:rPr>
      </w:pPr>
      <w:r w:rsidRPr="007A55CC">
        <w:rPr>
          <w:rFonts w:ascii="Bookman Old Style" w:hAnsi="Bookman Old Style"/>
        </w:rPr>
        <w:t>Z sal, w których przebywają dzieci usunięto przedmioty i sprzęty, których nie można skutecznie uprać lub d</w:t>
      </w:r>
      <w:r w:rsidR="00D93BBC" w:rsidRPr="007A55CC">
        <w:rPr>
          <w:rFonts w:ascii="Bookman Old Style" w:hAnsi="Bookman Old Style"/>
        </w:rPr>
        <w:t>ezynfekować</w:t>
      </w:r>
      <w:r w:rsidRPr="007A55CC">
        <w:rPr>
          <w:rFonts w:ascii="Bookman Old Style" w:hAnsi="Bookman Old Style"/>
        </w:rPr>
        <w:t xml:space="preserve">. Jeżeli do zajęć wykorzystywane są przybory sportowe (piłki, skakanki, obręcze itp.) są one dokładnie czyszczone lub dezynfekowane.  </w:t>
      </w:r>
      <w:r w:rsidR="00D93BBC" w:rsidRPr="007A55CC">
        <w:rPr>
          <w:rFonts w:ascii="Bookman Old Style" w:hAnsi="Bookman Old Style"/>
        </w:rPr>
        <w:t>– aneks 1 do procedury.</w:t>
      </w:r>
    </w:p>
    <w:p w:rsidR="00F77F31" w:rsidRPr="007A55CC" w:rsidRDefault="00F77F31" w:rsidP="00F77F31">
      <w:pPr>
        <w:widowControl w:val="0"/>
        <w:numPr>
          <w:ilvl w:val="0"/>
          <w:numId w:val="3"/>
        </w:numPr>
        <w:suppressAutoHyphens/>
        <w:spacing w:after="0"/>
        <w:jc w:val="both"/>
        <w:rPr>
          <w:rFonts w:ascii="Bookman Old Style" w:hAnsi="Bookman Old Style"/>
        </w:rPr>
      </w:pPr>
      <w:r w:rsidRPr="007A55CC">
        <w:rPr>
          <w:rFonts w:ascii="Bookman Old Style" w:hAnsi="Bookman Old Style"/>
        </w:rPr>
        <w:t xml:space="preserve">Sale zabaw będą  wietrzone co najmniej raz na godzinę. </w:t>
      </w:r>
    </w:p>
    <w:p w:rsidR="00F77F31" w:rsidRPr="007A55CC" w:rsidRDefault="00F77F31" w:rsidP="00F77F31">
      <w:pPr>
        <w:widowControl w:val="0"/>
        <w:numPr>
          <w:ilvl w:val="0"/>
          <w:numId w:val="3"/>
        </w:numPr>
        <w:suppressAutoHyphens/>
        <w:spacing w:after="0"/>
        <w:jc w:val="both"/>
        <w:rPr>
          <w:rFonts w:ascii="Bookman Old Style" w:hAnsi="Bookman Old Style"/>
        </w:rPr>
      </w:pPr>
      <w:r w:rsidRPr="007A55CC">
        <w:rPr>
          <w:rFonts w:ascii="Bookman Old Style" w:hAnsi="Bookman Old Style"/>
        </w:rPr>
        <w:t xml:space="preserve">Zapewni się  taką organizację pracy, która uniemożliwia stykanie się ze sobą poszczególnych grup dzieci (np. różne godziny zabaw na dworze). </w:t>
      </w:r>
    </w:p>
    <w:p w:rsidR="00F77F31" w:rsidRPr="007A55CC" w:rsidRDefault="00F77F31" w:rsidP="00F77F31">
      <w:pPr>
        <w:widowControl w:val="0"/>
        <w:numPr>
          <w:ilvl w:val="0"/>
          <w:numId w:val="3"/>
        </w:numPr>
        <w:suppressAutoHyphens/>
        <w:spacing w:after="0"/>
        <w:jc w:val="both"/>
        <w:rPr>
          <w:rFonts w:ascii="Bookman Old Style" w:hAnsi="Bookman Old Style"/>
        </w:rPr>
      </w:pPr>
      <w:r w:rsidRPr="007A55CC">
        <w:rPr>
          <w:rFonts w:ascii="Bookman Old Style" w:hAnsi="Bookman Old Style"/>
        </w:rPr>
        <w:t xml:space="preserve">Osoby pracujące z dziećmi mają zachować dystans społeczny między sobą, </w:t>
      </w:r>
      <w:r w:rsidR="00127C4B">
        <w:rPr>
          <w:rFonts w:ascii="Bookman Old Style" w:hAnsi="Bookman Old Style"/>
        </w:rPr>
        <w:br/>
      </w:r>
      <w:r w:rsidRPr="007A55CC">
        <w:rPr>
          <w:rFonts w:ascii="Bookman Old Style" w:hAnsi="Bookman Old Style"/>
        </w:rPr>
        <w:t>w każdej przestrzeni podmiotu, wynoszący min. 1,5 m.</w:t>
      </w:r>
    </w:p>
    <w:p w:rsidR="00D87B02" w:rsidRPr="007A55CC" w:rsidRDefault="00D87B02" w:rsidP="00F77F31">
      <w:pPr>
        <w:widowControl w:val="0"/>
        <w:numPr>
          <w:ilvl w:val="0"/>
          <w:numId w:val="3"/>
        </w:numPr>
        <w:suppressAutoHyphens/>
        <w:spacing w:after="0"/>
        <w:jc w:val="both"/>
        <w:rPr>
          <w:rFonts w:ascii="Bookman Old Style" w:hAnsi="Bookman Old Style"/>
        </w:rPr>
      </w:pPr>
      <w:r w:rsidRPr="007A55CC">
        <w:rPr>
          <w:rFonts w:ascii="Bookman Old Style" w:hAnsi="Bookman Old Style"/>
        </w:rPr>
        <w:t xml:space="preserve">Każdy pracownik zobowiązany jest do zasłaniania ust i nosa w pomieszczeniach, </w:t>
      </w:r>
      <w:r w:rsidR="00127C4B">
        <w:rPr>
          <w:rFonts w:ascii="Bookman Old Style" w:hAnsi="Bookman Old Style"/>
        </w:rPr>
        <w:br/>
      </w:r>
      <w:r w:rsidRPr="007A55CC">
        <w:rPr>
          <w:rFonts w:ascii="Bookman Old Style" w:hAnsi="Bookman Old Style"/>
        </w:rPr>
        <w:t>w których przebywa więcej niż jedna osoba przy pomocy maseczki.</w:t>
      </w:r>
    </w:p>
    <w:p w:rsidR="00F77F31" w:rsidRPr="007A55CC" w:rsidRDefault="00F77F31" w:rsidP="00F77F31">
      <w:pPr>
        <w:widowControl w:val="0"/>
        <w:numPr>
          <w:ilvl w:val="0"/>
          <w:numId w:val="3"/>
        </w:numPr>
        <w:suppressAutoHyphens/>
        <w:spacing w:after="0"/>
        <w:jc w:val="both"/>
        <w:rPr>
          <w:rFonts w:ascii="Bookman Old Style" w:hAnsi="Bookman Old Style"/>
        </w:rPr>
      </w:pPr>
      <w:r w:rsidRPr="007A55CC">
        <w:rPr>
          <w:rFonts w:ascii="Bookman Old Style" w:hAnsi="Bookman Old Style"/>
        </w:rPr>
        <w:t xml:space="preserve">Personel kuchenny nie może kontaktować się z dziećmi oraz personelem opiekującym się dziećmi. </w:t>
      </w:r>
    </w:p>
    <w:p w:rsidR="00F77F31" w:rsidRPr="007A55CC" w:rsidRDefault="00F77F31" w:rsidP="00F77F31">
      <w:pPr>
        <w:widowControl w:val="0"/>
        <w:numPr>
          <w:ilvl w:val="0"/>
          <w:numId w:val="3"/>
        </w:numPr>
        <w:suppressAutoHyphens/>
        <w:spacing w:after="0"/>
        <w:jc w:val="both"/>
        <w:rPr>
          <w:rFonts w:ascii="Bookman Old Style" w:hAnsi="Bookman Old Style"/>
        </w:rPr>
      </w:pPr>
      <w:r w:rsidRPr="007A55CC">
        <w:rPr>
          <w:rFonts w:ascii="Bookman Old Style" w:hAnsi="Bookman Old Style"/>
        </w:rPr>
        <w:t>Jeśli dziecko manifestuje, przejawia niepokojące objawy choroby należy odizo</w:t>
      </w:r>
      <w:r w:rsidR="00127C4B">
        <w:rPr>
          <w:rFonts w:ascii="Bookman Old Style" w:hAnsi="Bookman Old Style"/>
        </w:rPr>
        <w:t xml:space="preserve">lować je </w:t>
      </w:r>
      <w:r w:rsidRPr="007A55CC">
        <w:rPr>
          <w:rFonts w:ascii="Bookman Old Style" w:hAnsi="Bookman Old Style"/>
        </w:rPr>
        <w:t>w odrębnym pomieszczeniu lub wyznaczonym miejscu z zapewnieniem minimum 2 m odległości od innych osób i niezwłocznie powiadomić rodziców/opiekunów w celu pilnego odebrania dziecka z placówki. Do czasu pojawienia się rodzica/opie</w:t>
      </w:r>
      <w:r w:rsidR="00CF29B8" w:rsidRPr="007A55CC">
        <w:rPr>
          <w:rFonts w:ascii="Bookman Old Style" w:hAnsi="Bookman Old Style"/>
        </w:rPr>
        <w:t xml:space="preserve">kuna z dzieckiem </w:t>
      </w:r>
      <w:r w:rsidRPr="007A55CC">
        <w:rPr>
          <w:rFonts w:ascii="Bookman Old Style" w:hAnsi="Bookman Old Style"/>
        </w:rPr>
        <w:t xml:space="preserve">w bezpiecznej odległości i przy zachowaniu wszelkich środków ostrożności w miejscu izolacji powinna pozostać osoba wyznaczona przez Dyrektora placówki. </w:t>
      </w:r>
    </w:p>
    <w:p w:rsidR="00F77F31" w:rsidRPr="007A55CC" w:rsidRDefault="00F77F31" w:rsidP="00F77F31">
      <w:pPr>
        <w:widowControl w:val="0"/>
        <w:numPr>
          <w:ilvl w:val="0"/>
          <w:numId w:val="3"/>
        </w:numPr>
        <w:suppressAutoHyphens/>
        <w:spacing w:after="0"/>
        <w:jc w:val="both"/>
        <w:rPr>
          <w:rFonts w:ascii="Bookman Old Style" w:hAnsi="Bookman Old Style"/>
        </w:rPr>
      </w:pPr>
      <w:r w:rsidRPr="007A55CC">
        <w:rPr>
          <w:rFonts w:ascii="Bookman Old Style" w:hAnsi="Bookman Old Style"/>
        </w:rPr>
        <w:lastRenderedPageBreak/>
        <w:t>Należy zapewnić sposoby szybkiej komunikacji z</w:t>
      </w:r>
      <w:r w:rsidR="00CF29B8" w:rsidRPr="007A55CC">
        <w:rPr>
          <w:rFonts w:ascii="Bookman Old Style" w:hAnsi="Bookman Old Style"/>
        </w:rPr>
        <w:t xml:space="preserve"> rodzicami/opiekunami dziecka.</w:t>
      </w:r>
    </w:p>
    <w:p w:rsidR="00F77F31" w:rsidRPr="007A55CC" w:rsidRDefault="00F77F31" w:rsidP="00F77F31">
      <w:pPr>
        <w:widowControl w:val="0"/>
        <w:numPr>
          <w:ilvl w:val="0"/>
          <w:numId w:val="3"/>
        </w:numPr>
        <w:suppressAutoHyphens/>
        <w:spacing w:after="0"/>
        <w:jc w:val="both"/>
        <w:rPr>
          <w:rFonts w:ascii="Bookman Old Style" w:hAnsi="Bookman Old Style"/>
        </w:rPr>
      </w:pPr>
      <w:r w:rsidRPr="007A55CC">
        <w:rPr>
          <w:rFonts w:ascii="Bookman Old Style" w:hAnsi="Bookman Old Style"/>
        </w:rPr>
        <w:t>Korzystanie przez dzieci z pobytu na świeżym powietrzu na terenie przedszkola będzie organizowane przy zachowaniu m</w:t>
      </w:r>
      <w:r w:rsidR="00127C4B">
        <w:rPr>
          <w:rFonts w:ascii="Bookman Old Style" w:hAnsi="Bookman Old Style"/>
        </w:rPr>
        <w:t xml:space="preserve">ożliwie maksymalnej odległości, </w:t>
      </w:r>
      <w:r w:rsidRPr="007A55CC">
        <w:rPr>
          <w:rFonts w:ascii="Bookman Old Style" w:hAnsi="Bookman Old Style"/>
        </w:rPr>
        <w:t xml:space="preserve">zmianowości grup. </w:t>
      </w:r>
    </w:p>
    <w:p w:rsidR="00D93BBC" w:rsidRPr="007A55CC" w:rsidRDefault="00F77F31" w:rsidP="00F77F31">
      <w:pPr>
        <w:widowControl w:val="0"/>
        <w:numPr>
          <w:ilvl w:val="0"/>
          <w:numId w:val="3"/>
        </w:numPr>
        <w:suppressAutoHyphens/>
        <w:spacing w:after="0"/>
        <w:jc w:val="both"/>
        <w:rPr>
          <w:rFonts w:ascii="Bookman Old Style" w:hAnsi="Bookman Old Style"/>
        </w:rPr>
      </w:pPr>
      <w:r w:rsidRPr="007A55CC">
        <w:rPr>
          <w:rFonts w:ascii="Bookman Old Style" w:hAnsi="Bookman Old Style"/>
        </w:rPr>
        <w:t>Dzieci</w:t>
      </w:r>
      <w:r w:rsidR="00D93BBC" w:rsidRPr="007A55CC">
        <w:rPr>
          <w:rFonts w:ascii="Bookman Old Style" w:hAnsi="Bookman Old Style"/>
        </w:rPr>
        <w:t>,</w:t>
      </w:r>
      <w:r w:rsidRPr="007A55CC">
        <w:rPr>
          <w:rFonts w:ascii="Bookman Old Style" w:hAnsi="Bookman Old Style"/>
        </w:rPr>
        <w:t xml:space="preserve"> pod nadzorem nauczycieli i pracowników</w:t>
      </w:r>
      <w:r w:rsidR="00D93BBC" w:rsidRPr="007A55CC">
        <w:rPr>
          <w:rFonts w:ascii="Bookman Old Style" w:hAnsi="Bookman Old Style"/>
        </w:rPr>
        <w:t>,</w:t>
      </w:r>
      <w:r w:rsidRPr="007A55CC">
        <w:rPr>
          <w:rFonts w:ascii="Bookman Old Style" w:hAnsi="Bookman Old Style"/>
        </w:rPr>
        <w:t xml:space="preserve"> mogą korzystać ze znajdującego się na terenie placówki placu za</w:t>
      </w:r>
      <w:r w:rsidR="00D93BBC" w:rsidRPr="007A55CC">
        <w:rPr>
          <w:rFonts w:ascii="Bookman Old Style" w:hAnsi="Bookman Old Style"/>
        </w:rPr>
        <w:t xml:space="preserve">baw, z wykorzystaniem wyznaczonego sprzętu, </w:t>
      </w:r>
      <w:r w:rsidR="00127C4B">
        <w:rPr>
          <w:rFonts w:ascii="Bookman Old Style" w:hAnsi="Bookman Old Style"/>
        </w:rPr>
        <w:br/>
      </w:r>
      <w:r w:rsidR="00D93BBC" w:rsidRPr="007A55CC">
        <w:rPr>
          <w:rFonts w:ascii="Bookman Old Style" w:hAnsi="Bookman Old Style"/>
        </w:rPr>
        <w:t>z wyłączeniem</w:t>
      </w:r>
      <w:r w:rsidRPr="007A55CC">
        <w:rPr>
          <w:rFonts w:ascii="Bookman Old Style" w:hAnsi="Bookman Old Style"/>
        </w:rPr>
        <w:t xml:space="preserve"> piaskownicy. </w:t>
      </w:r>
    </w:p>
    <w:p w:rsidR="00F77F31" w:rsidRPr="007A55CC" w:rsidRDefault="00F77F31" w:rsidP="00F77F31">
      <w:pPr>
        <w:widowControl w:val="0"/>
        <w:numPr>
          <w:ilvl w:val="0"/>
          <w:numId w:val="3"/>
        </w:numPr>
        <w:suppressAutoHyphens/>
        <w:spacing w:after="0"/>
        <w:jc w:val="both"/>
        <w:rPr>
          <w:rFonts w:ascii="Bookman Old Style" w:hAnsi="Bookman Old Style"/>
        </w:rPr>
      </w:pPr>
      <w:r w:rsidRPr="007A55CC">
        <w:rPr>
          <w:rFonts w:ascii="Bookman Old Style" w:hAnsi="Bookman Old Style"/>
        </w:rPr>
        <w:t xml:space="preserve">Sprzęt na placu zabaw musi być zabezpieczony i odgrodzony , aby dzieci nie korzystały z niego. </w:t>
      </w:r>
    </w:p>
    <w:p w:rsidR="00F77F31" w:rsidRPr="007A55CC" w:rsidRDefault="00F77F31" w:rsidP="00F77F31">
      <w:pPr>
        <w:widowControl w:val="0"/>
        <w:numPr>
          <w:ilvl w:val="0"/>
          <w:numId w:val="3"/>
        </w:numPr>
        <w:suppressAutoHyphens/>
        <w:spacing w:after="0"/>
        <w:jc w:val="both"/>
        <w:rPr>
          <w:rFonts w:ascii="Bookman Old Style" w:hAnsi="Bookman Old Style"/>
        </w:rPr>
      </w:pPr>
      <w:r w:rsidRPr="007A55CC">
        <w:rPr>
          <w:rFonts w:ascii="Bookman Old Style" w:hAnsi="Bookman Old Style"/>
        </w:rPr>
        <w:t xml:space="preserve">Nie organizuje się obecnie żadnych wyjść poza teren placówki. </w:t>
      </w:r>
    </w:p>
    <w:p w:rsidR="00F77F31" w:rsidRPr="007A55CC" w:rsidRDefault="00F77F31" w:rsidP="00F77F31">
      <w:pPr>
        <w:widowControl w:val="0"/>
        <w:numPr>
          <w:ilvl w:val="0"/>
          <w:numId w:val="3"/>
        </w:numPr>
        <w:suppressAutoHyphens/>
        <w:spacing w:after="0"/>
        <w:jc w:val="both"/>
        <w:rPr>
          <w:rFonts w:ascii="Bookman Old Style" w:hAnsi="Bookman Old Style"/>
        </w:rPr>
      </w:pPr>
      <w:r w:rsidRPr="007A55CC">
        <w:rPr>
          <w:rFonts w:ascii="Bookman Old Style" w:hAnsi="Bookman Old Style"/>
        </w:rPr>
        <w:t xml:space="preserve">Pracownicy placówki będą regularnie myć ręce wodą z mydłem oraz pilnować,  aby dzieci robiły to samo, szczególnie po przyjściu do placówki, przed jedzeniem, po skorzystaniu z toalety i po powrocie ze świeżego powietrza.   </w:t>
      </w:r>
    </w:p>
    <w:p w:rsidR="00F77F31" w:rsidRPr="007A55CC" w:rsidRDefault="00F77F31" w:rsidP="00F77F31">
      <w:pPr>
        <w:widowControl w:val="0"/>
        <w:numPr>
          <w:ilvl w:val="0"/>
          <w:numId w:val="3"/>
        </w:numPr>
        <w:suppressAutoHyphens/>
        <w:spacing w:after="0"/>
        <w:jc w:val="both"/>
        <w:rPr>
          <w:rFonts w:ascii="Bookman Old Style" w:hAnsi="Bookman Old Style"/>
        </w:rPr>
      </w:pPr>
      <w:r w:rsidRPr="007A55CC">
        <w:rPr>
          <w:rFonts w:ascii="Bookman Old Style" w:hAnsi="Bookman Old Style"/>
        </w:rPr>
        <w:t xml:space="preserve">Należy monitorować wszelkie prace porządkowe, ze szczególnym uwzględnieniem  utrzymywania w czystości ciągów komunikacyjnych, dezynfekcji powierzchni dotykowych – poręczy, klamek i powierzchni płaskich, w tym blatów w salach </w:t>
      </w:r>
      <w:r w:rsidR="00127C4B">
        <w:rPr>
          <w:rFonts w:ascii="Bookman Old Style" w:hAnsi="Bookman Old Style"/>
        </w:rPr>
        <w:br/>
      </w:r>
      <w:r w:rsidRPr="007A55CC">
        <w:rPr>
          <w:rFonts w:ascii="Bookman Old Style" w:hAnsi="Bookman Old Style"/>
        </w:rPr>
        <w:t xml:space="preserve">i w pomieszczeniach spożywania posiłków, klawiatury, włączników. </w:t>
      </w:r>
    </w:p>
    <w:p w:rsidR="00F77F31" w:rsidRPr="007A55CC" w:rsidRDefault="00F77F31" w:rsidP="00F77F31">
      <w:pPr>
        <w:widowControl w:val="0"/>
        <w:numPr>
          <w:ilvl w:val="0"/>
          <w:numId w:val="3"/>
        </w:numPr>
        <w:suppressAutoHyphens/>
        <w:spacing w:after="0"/>
        <w:jc w:val="both"/>
        <w:rPr>
          <w:rFonts w:ascii="Bookman Old Style" w:hAnsi="Bookman Old Style"/>
        </w:rPr>
      </w:pPr>
      <w:r w:rsidRPr="007A55CC">
        <w:rPr>
          <w:rFonts w:ascii="Bookman Old Style" w:hAnsi="Bookman Old Style"/>
        </w:rPr>
        <w:t xml:space="preserve">Przeprowadzając dezynfekcję należy ściśle przestrzegać zaleceń producenta znajdujących się na opakowaniu środka do dezynfekcji. Ważne jest ścisłe przestrzeganie czasu niezbędnego do wywietrzenia dezynfekowanych pomieszczeń, przedmiotów, tak aby dzieci nie były narażone na wdychanie oparów środków służących do dezynfekcji. </w:t>
      </w:r>
    </w:p>
    <w:p w:rsidR="00F77F31" w:rsidRPr="007A55CC" w:rsidRDefault="00F77F31" w:rsidP="00F77F31">
      <w:pPr>
        <w:widowControl w:val="0"/>
        <w:numPr>
          <w:ilvl w:val="0"/>
          <w:numId w:val="3"/>
        </w:numPr>
        <w:suppressAutoHyphens/>
        <w:spacing w:after="0"/>
        <w:jc w:val="both"/>
        <w:rPr>
          <w:rFonts w:ascii="Bookman Old Style" w:hAnsi="Bookman Old Style"/>
        </w:rPr>
      </w:pPr>
      <w:r w:rsidRPr="007A55CC">
        <w:rPr>
          <w:rFonts w:ascii="Bookman Old Style" w:hAnsi="Bookman Old Style"/>
        </w:rPr>
        <w:t xml:space="preserve">Osoba wykonująca zabiegi mycia i dezynfekcji powinna być wyposażona </w:t>
      </w:r>
      <w:r w:rsidR="00127C4B">
        <w:rPr>
          <w:rFonts w:ascii="Bookman Old Style" w:hAnsi="Bookman Old Style"/>
        </w:rPr>
        <w:br/>
      </w:r>
      <w:r w:rsidRPr="007A55CC">
        <w:rPr>
          <w:rFonts w:ascii="Bookman Old Style" w:hAnsi="Bookman Old Style"/>
        </w:rPr>
        <w:t xml:space="preserve">w maseczkę na usta i nos, gogle ochronne i rękawice gumowe.  </w:t>
      </w:r>
    </w:p>
    <w:p w:rsidR="00F77F31" w:rsidRPr="007A55CC" w:rsidRDefault="00F77F31" w:rsidP="00F77F31">
      <w:pPr>
        <w:widowControl w:val="0"/>
        <w:numPr>
          <w:ilvl w:val="0"/>
          <w:numId w:val="3"/>
        </w:numPr>
        <w:suppressAutoHyphens/>
        <w:spacing w:after="0"/>
        <w:jc w:val="both"/>
        <w:rPr>
          <w:rFonts w:ascii="Bookman Old Style" w:hAnsi="Bookman Old Style"/>
        </w:rPr>
      </w:pPr>
      <w:r w:rsidRPr="007A55CC">
        <w:rPr>
          <w:rFonts w:ascii="Bookman Old Style" w:hAnsi="Bookman Old Style"/>
        </w:rPr>
        <w:t xml:space="preserve">W razie konieczności (np. podczas przeprowadzania zabiegów higienicznych) personel placówki korzysta z rękawic jednorazowych, maseczek na usta i nos oraz fartuchów ochronnych z długim rękawem.  </w:t>
      </w:r>
    </w:p>
    <w:p w:rsidR="00F77F31" w:rsidRPr="007A55CC" w:rsidRDefault="00127C4B" w:rsidP="00F77F31">
      <w:pPr>
        <w:widowControl w:val="0"/>
        <w:numPr>
          <w:ilvl w:val="0"/>
          <w:numId w:val="3"/>
        </w:numPr>
        <w:suppressAutoHyphens/>
        <w:spacing w:after="0"/>
        <w:jc w:val="both"/>
        <w:rPr>
          <w:rFonts w:ascii="Bookman Old Style" w:hAnsi="Bookman Old Style"/>
        </w:rPr>
      </w:pPr>
      <w:r>
        <w:rPr>
          <w:rFonts w:ascii="Bookman Old Style" w:hAnsi="Bookman Old Style"/>
        </w:rPr>
        <w:t xml:space="preserve">W </w:t>
      </w:r>
      <w:r w:rsidR="00F77F31" w:rsidRPr="007A55CC">
        <w:rPr>
          <w:rFonts w:ascii="Bookman Old Style" w:hAnsi="Bookman Old Style"/>
        </w:rPr>
        <w:t>pomieszczeniach sanitarnohigienicznych zostały wywieszone instrukcje prawidłowego mycia rąk, dezynfekcji rąk, prawidłowego zdejmowania maseczki oraz prawidłowego zdejmowania rękawiczek.</w:t>
      </w:r>
    </w:p>
    <w:p w:rsidR="00F77F31" w:rsidRPr="007A55CC" w:rsidRDefault="00F77F31" w:rsidP="00F77F31">
      <w:pPr>
        <w:widowControl w:val="0"/>
        <w:numPr>
          <w:ilvl w:val="0"/>
          <w:numId w:val="3"/>
        </w:numPr>
        <w:suppressAutoHyphens/>
        <w:spacing w:after="0"/>
        <w:jc w:val="both"/>
        <w:rPr>
          <w:rFonts w:ascii="Bookman Old Style" w:hAnsi="Bookman Old Style"/>
        </w:rPr>
      </w:pPr>
      <w:r w:rsidRPr="007A55CC">
        <w:rPr>
          <w:rFonts w:ascii="Bookman Old Style" w:hAnsi="Bookman Old Style"/>
        </w:rPr>
        <w:t xml:space="preserve">Zużyte jednorazowe środki ochronne np. rękawiczki, a w przypadku pomieszczeń kuchennych także wszelkie opakowania, w których zostały dostarczone produkty są wyrzucane do zamkniętych szczelnie worków na śmieci, które znajdują się </w:t>
      </w:r>
      <w:r w:rsidR="00127C4B">
        <w:rPr>
          <w:rFonts w:ascii="Bookman Old Style" w:hAnsi="Bookman Old Style"/>
        </w:rPr>
        <w:br/>
      </w:r>
      <w:r w:rsidRPr="007A55CC">
        <w:rPr>
          <w:rFonts w:ascii="Bookman Old Style" w:hAnsi="Bookman Old Style"/>
        </w:rPr>
        <w:t>w wyznaczonych miejscach.</w:t>
      </w:r>
    </w:p>
    <w:p w:rsidR="00F77F31" w:rsidRPr="007A55CC" w:rsidRDefault="00F77F31" w:rsidP="00F77F31">
      <w:pPr>
        <w:rPr>
          <w:rFonts w:ascii="Bookman Old Style" w:hAnsi="Bookman Old Style"/>
          <w:color w:val="2E74B5"/>
        </w:rPr>
      </w:pPr>
    </w:p>
    <w:p w:rsidR="00F77F31" w:rsidRPr="007A55CC" w:rsidRDefault="00F77F31" w:rsidP="00F77F31">
      <w:pPr>
        <w:rPr>
          <w:rFonts w:ascii="Bookman Old Style" w:hAnsi="Bookman Old Style"/>
          <w:b/>
        </w:rPr>
      </w:pPr>
      <w:r w:rsidRPr="007A55CC">
        <w:rPr>
          <w:rFonts w:ascii="Bookman Old Style" w:hAnsi="Bookman Old Style"/>
          <w:b/>
        </w:rPr>
        <w:t>III. Procedura przygotowywania oraz podawania posiłków</w:t>
      </w:r>
    </w:p>
    <w:p w:rsidR="00F77F31" w:rsidRPr="007A55CC" w:rsidRDefault="00F77F31" w:rsidP="00F77F31">
      <w:pPr>
        <w:widowControl w:val="0"/>
        <w:numPr>
          <w:ilvl w:val="0"/>
          <w:numId w:val="4"/>
        </w:numPr>
        <w:suppressAutoHyphens/>
        <w:spacing w:after="0"/>
        <w:jc w:val="both"/>
        <w:rPr>
          <w:rFonts w:ascii="Bookman Old Style" w:hAnsi="Bookman Old Style"/>
        </w:rPr>
      </w:pPr>
      <w:r w:rsidRPr="007A55CC">
        <w:rPr>
          <w:rFonts w:ascii="Bookman Old Style" w:hAnsi="Bookman Old Style"/>
        </w:rPr>
        <w:t>Przy organizacji żywienia w placówce, obok warunków higienicznych wymaganych przepisami prawa odnoszących się do funkcjonowania żywienia zbiorowego, dodatkowo wprowadzono zasady szczególnej ostrożności dotyczące zabezpieczenia epidemiologicznego pracowników.</w:t>
      </w:r>
    </w:p>
    <w:p w:rsidR="00F77F31" w:rsidRPr="007A55CC" w:rsidRDefault="00F77F31" w:rsidP="00F77F31">
      <w:pPr>
        <w:widowControl w:val="0"/>
        <w:numPr>
          <w:ilvl w:val="0"/>
          <w:numId w:val="4"/>
        </w:numPr>
        <w:suppressAutoHyphens/>
        <w:spacing w:after="0"/>
        <w:jc w:val="both"/>
        <w:rPr>
          <w:rFonts w:ascii="Bookman Old Style" w:hAnsi="Bookman Old Style"/>
        </w:rPr>
      </w:pPr>
      <w:r w:rsidRPr="007A55CC">
        <w:rPr>
          <w:rFonts w:ascii="Bookman Old Style" w:hAnsi="Bookman Old Style"/>
        </w:rPr>
        <w:t>Odległości stanowisk pracy od siebie 1,5 metra, a jeśli to niemożliwe – środki ochrony osobistej i płyny dezynfekujące.</w:t>
      </w:r>
    </w:p>
    <w:p w:rsidR="00F77F31" w:rsidRPr="007A55CC" w:rsidRDefault="00F77F31" w:rsidP="00F77F31">
      <w:pPr>
        <w:widowControl w:val="0"/>
        <w:numPr>
          <w:ilvl w:val="0"/>
          <w:numId w:val="4"/>
        </w:numPr>
        <w:suppressAutoHyphens/>
        <w:spacing w:after="0"/>
        <w:jc w:val="both"/>
        <w:rPr>
          <w:rFonts w:ascii="Bookman Old Style" w:hAnsi="Bookman Old Style"/>
        </w:rPr>
      </w:pPr>
      <w:r w:rsidRPr="007A55CC">
        <w:rPr>
          <w:rFonts w:ascii="Bookman Old Style" w:hAnsi="Bookman Old Style"/>
        </w:rPr>
        <w:t xml:space="preserve">Szczególną uwagę należy zwrócić na utrzymanie wysokiej higieny, mycia </w:t>
      </w:r>
      <w:r w:rsidR="00127C4B">
        <w:rPr>
          <w:rFonts w:ascii="Bookman Old Style" w:hAnsi="Bookman Old Style"/>
        </w:rPr>
        <w:br/>
      </w:r>
      <w:r w:rsidRPr="007A55CC">
        <w:rPr>
          <w:rFonts w:ascii="Bookman Old Style" w:hAnsi="Bookman Old Style"/>
        </w:rPr>
        <w:t xml:space="preserve">i dezynfekcji stanowisk pracy, opakowań produktów, sprzętu kuchennego, naczyń stołowych oraz sztućców. </w:t>
      </w:r>
    </w:p>
    <w:p w:rsidR="00F77F31" w:rsidRPr="007A55CC" w:rsidRDefault="00F77F31" w:rsidP="00F77F31">
      <w:pPr>
        <w:widowControl w:val="0"/>
        <w:numPr>
          <w:ilvl w:val="0"/>
          <w:numId w:val="4"/>
        </w:numPr>
        <w:suppressAutoHyphens/>
        <w:spacing w:after="0"/>
        <w:jc w:val="both"/>
        <w:rPr>
          <w:rFonts w:ascii="Bookman Old Style" w:hAnsi="Bookman Old Style"/>
        </w:rPr>
      </w:pPr>
      <w:r w:rsidRPr="007A55CC">
        <w:rPr>
          <w:rFonts w:ascii="Bookman Old Style" w:hAnsi="Bookman Old Style"/>
        </w:rPr>
        <w:t>Wszelkie czynności związane z przygotowywaniem posiłków wy</w:t>
      </w:r>
      <w:r w:rsidR="00CF29B8" w:rsidRPr="007A55CC">
        <w:rPr>
          <w:rFonts w:ascii="Bookman Old Style" w:hAnsi="Bookman Old Style"/>
        </w:rPr>
        <w:t xml:space="preserve">konywane być powinny  </w:t>
      </w:r>
      <w:r w:rsidRPr="007A55CC">
        <w:rPr>
          <w:rFonts w:ascii="Bookman Old Style" w:hAnsi="Bookman Old Style"/>
        </w:rPr>
        <w:t xml:space="preserve">w maseczce ochronnej, fartuchu oraz rękawicach jednorazowych. </w:t>
      </w:r>
    </w:p>
    <w:p w:rsidR="00F77F31" w:rsidRPr="007A55CC" w:rsidRDefault="00F77F31" w:rsidP="00F77F31">
      <w:pPr>
        <w:widowControl w:val="0"/>
        <w:numPr>
          <w:ilvl w:val="0"/>
          <w:numId w:val="4"/>
        </w:numPr>
        <w:suppressAutoHyphens/>
        <w:spacing w:after="0"/>
        <w:jc w:val="both"/>
        <w:rPr>
          <w:rFonts w:ascii="Bookman Old Style" w:hAnsi="Bookman Old Style"/>
        </w:rPr>
      </w:pPr>
      <w:r w:rsidRPr="007A55CC">
        <w:rPr>
          <w:rFonts w:ascii="Bookman Old Style" w:hAnsi="Bookman Old Style"/>
        </w:rPr>
        <w:t xml:space="preserve">Pracownicy mają zapewnione płyny do dezynfekcji rąk oraz płyny dezynfekujące do czyszczenia powierzchni i sprzętów. </w:t>
      </w:r>
    </w:p>
    <w:p w:rsidR="00F77F31" w:rsidRPr="007A55CC" w:rsidRDefault="00F77F31" w:rsidP="00F77F31">
      <w:pPr>
        <w:widowControl w:val="0"/>
        <w:numPr>
          <w:ilvl w:val="0"/>
          <w:numId w:val="4"/>
        </w:numPr>
        <w:suppressAutoHyphens/>
        <w:spacing w:after="0"/>
        <w:jc w:val="both"/>
        <w:rPr>
          <w:rFonts w:ascii="Bookman Old Style" w:hAnsi="Bookman Old Style"/>
        </w:rPr>
      </w:pPr>
      <w:r w:rsidRPr="007A55CC">
        <w:rPr>
          <w:rFonts w:ascii="Bookman Old Style" w:hAnsi="Bookman Old Style"/>
        </w:rPr>
        <w:t>Dzieci posiłki spożywają przy stolikach w salach.</w:t>
      </w:r>
    </w:p>
    <w:p w:rsidR="00F77F31" w:rsidRPr="007A55CC" w:rsidRDefault="00F77F31" w:rsidP="00F77F31">
      <w:pPr>
        <w:widowControl w:val="0"/>
        <w:numPr>
          <w:ilvl w:val="0"/>
          <w:numId w:val="4"/>
        </w:numPr>
        <w:suppressAutoHyphens/>
        <w:spacing w:after="0"/>
        <w:jc w:val="both"/>
        <w:rPr>
          <w:rFonts w:ascii="Bookman Old Style" w:hAnsi="Bookman Old Style"/>
        </w:rPr>
      </w:pPr>
      <w:r w:rsidRPr="007A55CC">
        <w:rPr>
          <w:rFonts w:ascii="Bookman Old Style" w:hAnsi="Bookman Old Style"/>
        </w:rPr>
        <w:lastRenderedPageBreak/>
        <w:t>Po spożyciu przez dzieci posiłku wyznaczony pracownik dezynfekuje powierzchnię stołów oraz krzeseł ( oparcia, siedziska), przy których spożywane były posiłki.</w:t>
      </w:r>
    </w:p>
    <w:p w:rsidR="00F77F31" w:rsidRPr="00127C4B" w:rsidRDefault="00F77F31" w:rsidP="00127C4B">
      <w:pPr>
        <w:widowControl w:val="0"/>
        <w:numPr>
          <w:ilvl w:val="0"/>
          <w:numId w:val="4"/>
        </w:numPr>
        <w:suppressAutoHyphens/>
        <w:spacing w:after="0"/>
        <w:jc w:val="both"/>
        <w:rPr>
          <w:rFonts w:ascii="Bookman Old Style" w:hAnsi="Bookman Old Style"/>
        </w:rPr>
      </w:pPr>
      <w:r w:rsidRPr="007A55CC">
        <w:rPr>
          <w:rFonts w:ascii="Bookman Old Style" w:hAnsi="Bookman Old Style"/>
        </w:rPr>
        <w:t xml:space="preserve">Wielorazowe  naczynia  oraz  sztućce  należy  myć  w  zmywarce  z  dodatkiem  detergentu, </w:t>
      </w:r>
      <w:r w:rsidRPr="00127C4B">
        <w:rPr>
          <w:rFonts w:ascii="Bookman Old Style" w:hAnsi="Bookman Old Style"/>
        </w:rPr>
        <w:t>w temperaturze minimum 60</w:t>
      </w:r>
      <w:r w:rsidRPr="00127C4B">
        <w:rPr>
          <w:rFonts w:ascii="Bookman Old Style" w:hAnsi="Bookman Old Style" w:cs="Times New Roman"/>
        </w:rPr>
        <w:t>º</w:t>
      </w:r>
      <w:r w:rsidRPr="00127C4B">
        <w:rPr>
          <w:rFonts w:ascii="Bookman Old Style" w:hAnsi="Bookman Old Style"/>
        </w:rPr>
        <w:t xml:space="preserve">C lub je wyparzać.  </w:t>
      </w:r>
    </w:p>
    <w:p w:rsidR="00F77F31" w:rsidRPr="007A55CC" w:rsidRDefault="00F77F31" w:rsidP="00F77F31">
      <w:pPr>
        <w:widowControl w:val="0"/>
        <w:numPr>
          <w:ilvl w:val="0"/>
          <w:numId w:val="4"/>
        </w:numPr>
        <w:suppressAutoHyphens/>
        <w:spacing w:after="0"/>
        <w:jc w:val="both"/>
        <w:rPr>
          <w:rFonts w:ascii="Bookman Old Style" w:hAnsi="Bookman Old Style"/>
        </w:rPr>
      </w:pPr>
      <w:r w:rsidRPr="007A55CC">
        <w:rPr>
          <w:rFonts w:ascii="Bookman Old Style" w:hAnsi="Bookman Old Style"/>
        </w:rPr>
        <w:t xml:space="preserve">Wszelkie powierzchnie w kuchni oraz zmywalni zostają zdezynfekowane specjalnie przeznaczonym środkiem po każdorazowym użyciu. </w:t>
      </w:r>
    </w:p>
    <w:p w:rsidR="00F77F31" w:rsidRPr="007A55CC" w:rsidRDefault="00F77F31" w:rsidP="00F77F31">
      <w:pPr>
        <w:widowControl w:val="0"/>
        <w:numPr>
          <w:ilvl w:val="0"/>
          <w:numId w:val="4"/>
        </w:numPr>
        <w:suppressAutoHyphens/>
        <w:spacing w:after="0"/>
        <w:jc w:val="both"/>
        <w:rPr>
          <w:rFonts w:ascii="Bookman Old Style" w:hAnsi="Bookman Old Style"/>
        </w:rPr>
      </w:pPr>
      <w:r w:rsidRPr="007A55CC">
        <w:rPr>
          <w:rFonts w:ascii="Bookman Old Style" w:hAnsi="Bookman Old Style"/>
        </w:rPr>
        <w:t xml:space="preserve">Dostawcy artykułów spożywczych do kuchni zobowiązani są mieć na sobie fartuch jednorazowego użytku, osłonę twarzy i ust oraz rękawice jednorazowego użytku. Artykuły spożywcze powinny być zostawiane  w strefie wyznaczonej przez Dyrektora placówki bez osobistego kontaktu z dostawcą. Dostawca nie powinien wchodzić na teren placówki ze względu na zalecenia ograniczania przebywania osób trzecich </w:t>
      </w:r>
      <w:r w:rsidR="00127C4B">
        <w:rPr>
          <w:rFonts w:ascii="Bookman Old Style" w:hAnsi="Bookman Old Style"/>
        </w:rPr>
        <w:br/>
      </w:r>
      <w:r w:rsidRPr="007A55CC">
        <w:rPr>
          <w:rFonts w:ascii="Bookman Old Style" w:hAnsi="Bookman Old Style"/>
        </w:rPr>
        <w:t xml:space="preserve">w placówce do niezbędnego minimum. Dostarczane artykuły spożywcze powinny być w pojemnikach zamkniętych, zabezpieczonych przed kontaktem zewnętrznym (pojemniki zamknięte, opakowania plastikowe, zamknięcia typu </w:t>
      </w:r>
      <w:proofErr w:type="spellStart"/>
      <w:r w:rsidRPr="007A55CC">
        <w:rPr>
          <w:rFonts w:ascii="Bookman Old Style" w:hAnsi="Bookman Old Style"/>
        </w:rPr>
        <w:t>stretch</w:t>
      </w:r>
      <w:proofErr w:type="spellEnd"/>
      <w:r w:rsidRPr="007A55CC">
        <w:rPr>
          <w:rFonts w:ascii="Bookman Old Style" w:hAnsi="Bookman Old Style"/>
        </w:rPr>
        <w:t xml:space="preserve">). Zaleca się dezynfekcję strefy dostaw po każdej dostawie.   </w:t>
      </w:r>
    </w:p>
    <w:p w:rsidR="00F77F31" w:rsidRPr="007A55CC" w:rsidRDefault="00F77F31" w:rsidP="00F77F31">
      <w:pPr>
        <w:widowControl w:val="0"/>
        <w:numPr>
          <w:ilvl w:val="0"/>
          <w:numId w:val="4"/>
        </w:numPr>
        <w:suppressAutoHyphens/>
        <w:spacing w:after="0"/>
        <w:jc w:val="both"/>
        <w:rPr>
          <w:rFonts w:ascii="Bookman Old Style" w:hAnsi="Bookman Old Style"/>
        </w:rPr>
      </w:pPr>
      <w:r w:rsidRPr="007A55CC">
        <w:rPr>
          <w:rFonts w:ascii="Bookman Old Style" w:hAnsi="Bookman Old Style"/>
        </w:rPr>
        <w:t>Intendentka dba o higieniczny odbiór towaru od dostawców, dba o czystość magazynu spożywczego. Wstęp do magazynu ma tylko intendentka</w:t>
      </w:r>
      <w:r w:rsidR="00CF29B8" w:rsidRPr="007A55CC">
        <w:rPr>
          <w:rFonts w:ascii="Bookman Old Style" w:hAnsi="Bookman Old Style"/>
        </w:rPr>
        <w:t>-</w:t>
      </w:r>
      <w:r w:rsidRPr="007A55CC">
        <w:rPr>
          <w:rFonts w:ascii="Bookman Old Style" w:hAnsi="Bookman Old Style"/>
        </w:rPr>
        <w:t xml:space="preserve"> wydaje towar kucharce.</w:t>
      </w:r>
    </w:p>
    <w:p w:rsidR="00F77F31" w:rsidRPr="007A55CC" w:rsidRDefault="00F77F31" w:rsidP="00F77F31">
      <w:pPr>
        <w:jc w:val="both"/>
        <w:rPr>
          <w:rFonts w:ascii="Bookman Old Style" w:hAnsi="Bookman Old Style"/>
          <w:color w:val="2E74B5"/>
        </w:rPr>
      </w:pPr>
      <w:r w:rsidRPr="007A55CC">
        <w:rPr>
          <w:rFonts w:ascii="Bookman Old Style" w:hAnsi="Bookman Old Style"/>
          <w:color w:val="2E74B5"/>
        </w:rPr>
        <w:t xml:space="preserve"> </w:t>
      </w:r>
    </w:p>
    <w:p w:rsidR="00F77F31" w:rsidRPr="007A55CC" w:rsidRDefault="00F77F31" w:rsidP="00F77F31">
      <w:pPr>
        <w:jc w:val="both"/>
        <w:rPr>
          <w:rFonts w:ascii="Bookman Old Style" w:hAnsi="Bookman Old Style"/>
          <w:b/>
        </w:rPr>
      </w:pPr>
      <w:r w:rsidRPr="007A55CC">
        <w:rPr>
          <w:rFonts w:ascii="Bookman Old Style" w:hAnsi="Bookman Old Style"/>
          <w:b/>
        </w:rPr>
        <w:t xml:space="preserve">IV. Procedura postępowania w przypadku  podejrzenia zakażenia u personelu podmiotu </w:t>
      </w:r>
    </w:p>
    <w:p w:rsidR="00F77F31" w:rsidRPr="00127C4B" w:rsidRDefault="00F77F31" w:rsidP="00F77F31">
      <w:pPr>
        <w:pStyle w:val="Akapitzlist"/>
        <w:numPr>
          <w:ilvl w:val="0"/>
          <w:numId w:val="5"/>
        </w:numPr>
        <w:spacing w:after="0"/>
        <w:ind w:left="709" w:hanging="283"/>
        <w:jc w:val="both"/>
        <w:rPr>
          <w:rFonts w:ascii="Bookman Old Style" w:hAnsi="Bookman Old Style"/>
        </w:rPr>
      </w:pPr>
      <w:r w:rsidRPr="00127C4B">
        <w:rPr>
          <w:rFonts w:ascii="Bookman Old Style" w:hAnsi="Bookman Old Style"/>
        </w:rPr>
        <w:t xml:space="preserve">W placówce wyznaczono i przygotowano (m.in. wyposażono w środki ochrony </w:t>
      </w:r>
      <w:r w:rsidR="00127C4B">
        <w:rPr>
          <w:rFonts w:ascii="Bookman Old Style" w:hAnsi="Bookman Old Style"/>
        </w:rPr>
        <w:br/>
      </w:r>
      <w:r w:rsidRPr="00127C4B">
        <w:rPr>
          <w:rFonts w:ascii="Bookman Old Style" w:hAnsi="Bookman Old Style"/>
        </w:rPr>
        <w:t xml:space="preserve">i płyn dezynfekujący) pomieszczenie, w którym będzie można odizolować osobę </w:t>
      </w:r>
      <w:r w:rsidR="00127C4B">
        <w:rPr>
          <w:rFonts w:ascii="Bookman Old Style" w:hAnsi="Bookman Old Style"/>
        </w:rPr>
        <w:br/>
      </w:r>
      <w:r w:rsidRPr="00127C4B">
        <w:rPr>
          <w:rFonts w:ascii="Bookman Old Style" w:hAnsi="Bookman Old Style"/>
        </w:rPr>
        <w:t xml:space="preserve">w przypadku zdiagnozowania objawów chorobowych. </w:t>
      </w:r>
    </w:p>
    <w:p w:rsidR="00F77F31" w:rsidRPr="00127C4B" w:rsidRDefault="00F77F31" w:rsidP="00F77F31">
      <w:pPr>
        <w:pStyle w:val="Akapitzlist"/>
        <w:numPr>
          <w:ilvl w:val="0"/>
          <w:numId w:val="5"/>
        </w:numPr>
        <w:spacing w:after="160"/>
        <w:ind w:left="709" w:hanging="283"/>
        <w:jc w:val="both"/>
        <w:rPr>
          <w:rFonts w:ascii="Bookman Old Style" w:hAnsi="Bookman Old Style"/>
        </w:rPr>
      </w:pPr>
      <w:r w:rsidRPr="00127C4B">
        <w:rPr>
          <w:rFonts w:ascii="Bookman Old Style" w:hAnsi="Bookman Old Style"/>
        </w:rPr>
        <w:t>Pracownicy/obsługa przedszkola zostali poinstruowani, że w przypadku wystąpienia niepokojących objawów nie powinni przychodzić do pracy, powinni pozo</w:t>
      </w:r>
      <w:r w:rsidR="00127C4B">
        <w:rPr>
          <w:rFonts w:ascii="Bookman Old Style" w:hAnsi="Bookman Old Style"/>
        </w:rPr>
        <w:t xml:space="preserve">stać w domu </w:t>
      </w:r>
      <w:r w:rsidRPr="00127C4B">
        <w:rPr>
          <w:rFonts w:ascii="Bookman Old Style" w:hAnsi="Bookman Old Style"/>
        </w:rPr>
        <w:t>i skontaktować się telefonicznie ze stacją sanitarno – epidemiologiczną, oddziałem zakaźnym, a w razie pogarszania się stanu zdrowia z</w:t>
      </w:r>
      <w:r w:rsidR="00127C4B">
        <w:rPr>
          <w:rFonts w:ascii="Bookman Old Style" w:hAnsi="Bookman Old Style"/>
        </w:rPr>
        <w:t xml:space="preserve">adzwonić pod nr 999 lub 112 </w:t>
      </w:r>
      <w:r w:rsidRPr="00127C4B">
        <w:rPr>
          <w:rFonts w:ascii="Bookman Old Style" w:hAnsi="Bookman Old Style"/>
        </w:rPr>
        <w:t xml:space="preserve">i poinformować, że mogą być zakażeni </w:t>
      </w:r>
      <w:proofErr w:type="spellStart"/>
      <w:r w:rsidRPr="00127C4B">
        <w:rPr>
          <w:rFonts w:ascii="Bookman Old Style" w:hAnsi="Bookman Old Style"/>
        </w:rPr>
        <w:t>koronawirusem</w:t>
      </w:r>
      <w:proofErr w:type="spellEnd"/>
      <w:r w:rsidRPr="00127C4B">
        <w:rPr>
          <w:rFonts w:ascii="Bookman Old Style" w:hAnsi="Bookman Old Style"/>
        </w:rPr>
        <w:t>.</w:t>
      </w:r>
    </w:p>
    <w:p w:rsidR="00F77F31" w:rsidRPr="00127C4B" w:rsidRDefault="00F77F31" w:rsidP="00F77F31">
      <w:pPr>
        <w:pStyle w:val="Akapitzlist"/>
        <w:numPr>
          <w:ilvl w:val="0"/>
          <w:numId w:val="5"/>
        </w:numPr>
        <w:spacing w:after="160"/>
        <w:ind w:left="709" w:hanging="283"/>
        <w:jc w:val="both"/>
        <w:rPr>
          <w:rFonts w:ascii="Bookman Old Style" w:hAnsi="Bookman Old Style"/>
        </w:rPr>
      </w:pPr>
      <w:r w:rsidRPr="00127C4B">
        <w:rPr>
          <w:rFonts w:ascii="Bookman Old Style" w:hAnsi="Bookman Old Style"/>
        </w:rPr>
        <w:t xml:space="preserve">Zaleca się bieżące śledzenie informacji Głównego Inspektora Sanitarnego i Ministra Zdrowia, dostępnych na stronach, a także obowiązujących przepisów prawa. </w:t>
      </w:r>
    </w:p>
    <w:p w:rsidR="00F77F31" w:rsidRPr="00127C4B" w:rsidRDefault="00F77F31" w:rsidP="00F77F31">
      <w:pPr>
        <w:pStyle w:val="Akapitzlist"/>
        <w:numPr>
          <w:ilvl w:val="0"/>
          <w:numId w:val="5"/>
        </w:numPr>
        <w:spacing w:after="160"/>
        <w:ind w:left="709" w:hanging="283"/>
        <w:jc w:val="both"/>
        <w:rPr>
          <w:rFonts w:ascii="Bookman Old Style" w:hAnsi="Bookman Old Style"/>
        </w:rPr>
      </w:pPr>
      <w:r w:rsidRPr="00127C4B">
        <w:rPr>
          <w:rFonts w:ascii="Bookman Old Style" w:hAnsi="Bookman Old Style"/>
        </w:rPr>
        <w:t xml:space="preserve">W przypadku wystąpienia u pracownika będącego na stanowisku pracy niepokojących objawów sugerujących zakażenie </w:t>
      </w:r>
      <w:proofErr w:type="spellStart"/>
      <w:r w:rsidRPr="00127C4B">
        <w:rPr>
          <w:rFonts w:ascii="Bookman Old Style" w:hAnsi="Bookman Old Style"/>
        </w:rPr>
        <w:t>koronawirusem</w:t>
      </w:r>
      <w:proofErr w:type="spellEnd"/>
      <w:r w:rsidRPr="00127C4B">
        <w:rPr>
          <w:rFonts w:ascii="Bookman Old Style" w:hAnsi="Bookman Old Style"/>
        </w:rPr>
        <w:t xml:space="preserve"> należy niezwłocznie odsunąć go od pracy. Należy wstrzymać przyjmowanie kolejnych grup dzieci, powiadomić właściwą miejscowo powiatową stację sanitarno – epidemiologiczną i stosować się do wydanych instruk</w:t>
      </w:r>
      <w:r w:rsidR="00127C4B">
        <w:rPr>
          <w:rFonts w:ascii="Bookman Old Style" w:hAnsi="Bookman Old Style"/>
        </w:rPr>
        <w:t xml:space="preserve">cji </w:t>
      </w:r>
      <w:r w:rsidRPr="00127C4B">
        <w:rPr>
          <w:rFonts w:ascii="Bookman Old Style" w:hAnsi="Bookman Old Style"/>
        </w:rPr>
        <w:t xml:space="preserve">i poleceń. </w:t>
      </w:r>
    </w:p>
    <w:p w:rsidR="00F77F31" w:rsidRPr="00127C4B" w:rsidRDefault="00F77F31" w:rsidP="00F77F31">
      <w:pPr>
        <w:pStyle w:val="Akapitzlist"/>
        <w:numPr>
          <w:ilvl w:val="0"/>
          <w:numId w:val="5"/>
        </w:numPr>
        <w:spacing w:after="160"/>
        <w:ind w:left="709" w:hanging="283"/>
        <w:jc w:val="both"/>
        <w:rPr>
          <w:rFonts w:ascii="Bookman Old Style" w:hAnsi="Bookman Old Style"/>
        </w:rPr>
      </w:pPr>
      <w:bookmarkStart w:id="1" w:name="_Hlk39822826"/>
      <w:r w:rsidRPr="00127C4B">
        <w:rPr>
          <w:rFonts w:ascii="Bookman Old Style" w:hAnsi="Bookman Old Style"/>
        </w:rPr>
        <w:t xml:space="preserve">Obszar, w którym poruszał się i przebywał pracownik, należy poddać gruntowanemu sprzątaniu, zgodnie z funkcjonującymi w przedszkolu procedurami oraz zdezynfekować powierzchnie dotykowe (klamki, poręcze, uchwyty itp.). </w:t>
      </w:r>
    </w:p>
    <w:p w:rsidR="00F77F31" w:rsidRPr="00127C4B" w:rsidRDefault="00F77F31" w:rsidP="00F77F31">
      <w:pPr>
        <w:pStyle w:val="Akapitzlist"/>
        <w:numPr>
          <w:ilvl w:val="0"/>
          <w:numId w:val="5"/>
        </w:numPr>
        <w:spacing w:after="160"/>
        <w:ind w:left="709" w:hanging="283"/>
        <w:jc w:val="both"/>
        <w:rPr>
          <w:rFonts w:ascii="Bookman Old Style" w:hAnsi="Bookman Old Style"/>
        </w:rPr>
      </w:pPr>
      <w:r w:rsidRPr="00127C4B">
        <w:rPr>
          <w:rFonts w:ascii="Bookman Old Style" w:hAnsi="Bookman Old Style"/>
        </w:rPr>
        <w:t>Należy stosować się do zaleceń państwowego powiatowego inspektora sanitarnego przy ustalaniu, czy należy wdrożyć dodatkowe procedury, biorąc pod uwagę zaistniały przypadek.</w:t>
      </w:r>
    </w:p>
    <w:bookmarkEnd w:id="1"/>
    <w:p w:rsidR="00F77F31" w:rsidRPr="00127C4B" w:rsidRDefault="00F77F31" w:rsidP="00F77F31">
      <w:pPr>
        <w:pStyle w:val="Akapitzlist"/>
        <w:numPr>
          <w:ilvl w:val="0"/>
          <w:numId w:val="5"/>
        </w:numPr>
        <w:spacing w:after="160"/>
        <w:ind w:left="709" w:hanging="283"/>
        <w:jc w:val="both"/>
        <w:rPr>
          <w:rFonts w:ascii="Bookman Old Style" w:hAnsi="Bookman Old Style"/>
        </w:rPr>
      </w:pPr>
      <w:r w:rsidRPr="00127C4B">
        <w:rPr>
          <w:rFonts w:ascii="Bookman Old Style" w:hAnsi="Bookman Old Style"/>
        </w:rPr>
        <w:t>Przygotowano i umieszczono w łatwo dostępnym miejscu potrzebne</w:t>
      </w:r>
      <w:r w:rsidR="00127C4B">
        <w:rPr>
          <w:rFonts w:ascii="Bookman Old Style" w:hAnsi="Bookman Old Style"/>
        </w:rPr>
        <w:t xml:space="preserve"> numery telefonów,  </w:t>
      </w:r>
      <w:r w:rsidRPr="00127C4B">
        <w:rPr>
          <w:rFonts w:ascii="Bookman Old Style" w:hAnsi="Bookman Old Style"/>
        </w:rPr>
        <w:t xml:space="preserve">w tym stacji sanitarno – epidemiologicznej, służb medycznych.     </w:t>
      </w:r>
    </w:p>
    <w:p w:rsidR="00F77F31" w:rsidRPr="00127C4B" w:rsidRDefault="00F77F31" w:rsidP="00F77F31">
      <w:pPr>
        <w:pStyle w:val="Akapitzlist"/>
        <w:numPr>
          <w:ilvl w:val="0"/>
          <w:numId w:val="5"/>
        </w:numPr>
        <w:spacing w:after="0"/>
        <w:ind w:left="709" w:hanging="283"/>
        <w:jc w:val="both"/>
        <w:rPr>
          <w:rFonts w:ascii="Bookman Old Style" w:hAnsi="Bookman Old Style"/>
        </w:rPr>
      </w:pPr>
      <w:r w:rsidRPr="00127C4B">
        <w:rPr>
          <w:rFonts w:ascii="Bookman Old Style" w:hAnsi="Bookman Old Style"/>
        </w:rPr>
        <w:t xml:space="preserve">Rekomenduje się ustalenie listy osób przebywających w tym samym czasie                                          w części/częściach przedszkola, w których przebywała osoba podejrzana  </w:t>
      </w:r>
      <w:r w:rsidR="00127C4B">
        <w:rPr>
          <w:rFonts w:ascii="Bookman Old Style" w:hAnsi="Bookman Old Style"/>
        </w:rPr>
        <w:br/>
        <w:t xml:space="preserve">o zakażenie </w:t>
      </w:r>
      <w:r w:rsidRPr="00127C4B">
        <w:rPr>
          <w:rFonts w:ascii="Bookman Old Style" w:hAnsi="Bookman Old Style"/>
        </w:rPr>
        <w:t xml:space="preserve">i zalecenie stosowania się do wytycznych Głównego Inspektora Sanitarnego odnoszących się do osób, które miały kontakt z zakażonym. </w:t>
      </w:r>
    </w:p>
    <w:p w:rsidR="00CF29B8" w:rsidRPr="007A55CC" w:rsidRDefault="00CF29B8" w:rsidP="00F77F31">
      <w:pPr>
        <w:jc w:val="both"/>
        <w:rPr>
          <w:rFonts w:ascii="Bookman Old Style" w:hAnsi="Bookman Old Style"/>
          <w:b/>
        </w:rPr>
      </w:pPr>
    </w:p>
    <w:p w:rsidR="00F77F31" w:rsidRPr="007A55CC" w:rsidRDefault="00F77F31" w:rsidP="00F77F31">
      <w:pPr>
        <w:jc w:val="both"/>
        <w:rPr>
          <w:rFonts w:ascii="Bookman Old Style" w:hAnsi="Bookman Old Style"/>
          <w:b/>
        </w:rPr>
      </w:pPr>
      <w:r w:rsidRPr="007A55CC">
        <w:rPr>
          <w:rFonts w:ascii="Bookman Old Style" w:hAnsi="Bookman Old Style"/>
          <w:b/>
        </w:rPr>
        <w:lastRenderedPageBreak/>
        <w:t xml:space="preserve">V. Procedura postępowania w przypadku  podejrzenia zakażenia u dziecka  </w:t>
      </w:r>
    </w:p>
    <w:p w:rsidR="00F77F31" w:rsidRPr="007A55CC" w:rsidRDefault="00F77F31" w:rsidP="00F77F31">
      <w:pPr>
        <w:widowControl w:val="0"/>
        <w:numPr>
          <w:ilvl w:val="0"/>
          <w:numId w:val="6"/>
        </w:numPr>
        <w:suppressAutoHyphens/>
        <w:spacing w:after="0"/>
        <w:jc w:val="both"/>
        <w:rPr>
          <w:rFonts w:ascii="Bookman Old Style" w:hAnsi="Bookman Old Style"/>
        </w:rPr>
      </w:pPr>
      <w:r w:rsidRPr="007A55CC">
        <w:rPr>
          <w:rFonts w:ascii="Bookman Old Style" w:hAnsi="Bookman Old Style"/>
        </w:rPr>
        <w:t xml:space="preserve">Do placówki mogą przychodzić jedynie zdrowe dzieci. Jeżeli pracownicy lub rodzice dziecka zauważą niepokojące objawy u dziecka powinni nie przychodzić do placówki, pozostać w domu i skontaktować się telefonicznie ze stacją sanitarno – epidemiologiczną, oddziałem zakaźnym, a w razie pogarszania się stanu zdrowia zadzwonić pod nr 999 lub 112  i poinformować, że mogą być zakażeni </w:t>
      </w:r>
      <w:proofErr w:type="spellStart"/>
      <w:r w:rsidRPr="007A55CC">
        <w:rPr>
          <w:rFonts w:ascii="Bookman Old Style" w:hAnsi="Bookman Old Style"/>
        </w:rPr>
        <w:t>koronawirusem</w:t>
      </w:r>
      <w:proofErr w:type="spellEnd"/>
      <w:r w:rsidRPr="007A55CC">
        <w:rPr>
          <w:rFonts w:ascii="Bookman Old Style" w:hAnsi="Bookman Old Style"/>
        </w:rPr>
        <w:t xml:space="preserve"> oraz powiadomić dyrektora przedszkola lub nauczyciela, który niezwłocznie kontaktuje się z dyrektorem przedszkola.</w:t>
      </w:r>
    </w:p>
    <w:p w:rsidR="00F77F31" w:rsidRPr="007A55CC" w:rsidRDefault="00F77F31" w:rsidP="00F77F31">
      <w:pPr>
        <w:widowControl w:val="0"/>
        <w:numPr>
          <w:ilvl w:val="0"/>
          <w:numId w:val="6"/>
        </w:numPr>
        <w:suppressAutoHyphens/>
        <w:spacing w:after="0"/>
        <w:jc w:val="both"/>
        <w:rPr>
          <w:rFonts w:ascii="Bookman Old Style" w:hAnsi="Bookman Old Style"/>
        </w:rPr>
      </w:pPr>
      <w:r w:rsidRPr="007A55CC">
        <w:rPr>
          <w:rFonts w:ascii="Bookman Old Style" w:hAnsi="Bookman Old Style"/>
        </w:rPr>
        <w:t xml:space="preserve">W placówce zostało przygotowane pomieszczenie służące do odizolowania dziecka,                            u którego zaobserwowano oznaki chorobowe. Pomieszczenie to jest wyposażone </w:t>
      </w:r>
      <w:r w:rsidR="00127C4B">
        <w:rPr>
          <w:rFonts w:ascii="Bookman Old Style" w:hAnsi="Bookman Old Style"/>
        </w:rPr>
        <w:br/>
      </w:r>
      <w:r w:rsidRPr="007A55CC">
        <w:rPr>
          <w:rFonts w:ascii="Bookman Old Style" w:hAnsi="Bookman Old Style"/>
        </w:rPr>
        <w:t>w środki ochrony osobistej oraz środki do dezynfekcji.  W</w:t>
      </w:r>
      <w:r w:rsidR="00CF29B8" w:rsidRPr="007A55CC">
        <w:rPr>
          <w:rFonts w:ascii="Bookman Old Style" w:hAnsi="Bookman Old Style"/>
        </w:rPr>
        <w:t xml:space="preserve"> pomieszczeniu tym dziecko</w:t>
      </w:r>
      <w:r w:rsidRPr="007A55CC">
        <w:rPr>
          <w:rFonts w:ascii="Bookman Old Style" w:hAnsi="Bookman Old Style"/>
        </w:rPr>
        <w:t xml:space="preserve"> z podejrzanymi objawami będzie przebywać w oczekiwaniu na rodziców/ opiekunów prawnych, którzy po poinformowaniu ich o zaistniałej sytuacji powinni jak najszybciej odebrać dziecko z placówki.  Do czasu pojawienia się r</w:t>
      </w:r>
      <w:r w:rsidR="00CF29B8" w:rsidRPr="007A55CC">
        <w:rPr>
          <w:rFonts w:ascii="Bookman Old Style" w:hAnsi="Bookman Old Style"/>
        </w:rPr>
        <w:t xml:space="preserve">odzica/opiekuna z dzieckiem </w:t>
      </w:r>
      <w:r w:rsidRPr="007A55CC">
        <w:rPr>
          <w:rFonts w:ascii="Bookman Old Style" w:hAnsi="Bookman Old Style"/>
        </w:rPr>
        <w:t xml:space="preserve">w bezpiecznej odległości i przy zachowaniu wszelkich środków ostrożności w miejscu izolacji powinna pozostać osoba wyznaczona przez Dyrektora placówki. </w:t>
      </w:r>
    </w:p>
    <w:p w:rsidR="00F77F31" w:rsidRPr="007A55CC" w:rsidRDefault="00F77F31" w:rsidP="00F77F31">
      <w:pPr>
        <w:widowControl w:val="0"/>
        <w:numPr>
          <w:ilvl w:val="0"/>
          <w:numId w:val="6"/>
        </w:numPr>
        <w:suppressAutoHyphens/>
        <w:spacing w:after="0"/>
        <w:jc w:val="both"/>
        <w:rPr>
          <w:rFonts w:ascii="Bookman Old Style" w:hAnsi="Bookman Old Style"/>
        </w:rPr>
      </w:pPr>
      <w:r w:rsidRPr="007A55CC">
        <w:rPr>
          <w:rFonts w:ascii="Bookman Old Style" w:hAnsi="Bookman Old Style"/>
        </w:rPr>
        <w:t xml:space="preserve">Rodzice zobligowani są do powiadomienia o tym fakcie państwowego powiatowego inspektora sanitarnego oraz zastosowania się do uzyskanych tam instrukcji </w:t>
      </w:r>
      <w:r w:rsidR="00127C4B">
        <w:rPr>
          <w:rFonts w:ascii="Bookman Old Style" w:hAnsi="Bookman Old Style"/>
        </w:rPr>
        <w:br/>
      </w:r>
      <w:r w:rsidRPr="007A55CC">
        <w:rPr>
          <w:rFonts w:ascii="Bookman Old Style" w:hAnsi="Bookman Old Style"/>
        </w:rPr>
        <w:t xml:space="preserve">i zaleceń. </w:t>
      </w:r>
    </w:p>
    <w:p w:rsidR="00F77F31" w:rsidRPr="007A55CC" w:rsidRDefault="00F77F31" w:rsidP="00F77F31">
      <w:pPr>
        <w:pStyle w:val="Akapitzlist"/>
        <w:numPr>
          <w:ilvl w:val="0"/>
          <w:numId w:val="6"/>
        </w:numPr>
        <w:spacing w:after="160"/>
        <w:jc w:val="both"/>
        <w:rPr>
          <w:rFonts w:ascii="Bookman Old Style" w:hAnsi="Bookman Old Style" w:cstheme="minorHAnsi"/>
        </w:rPr>
      </w:pPr>
      <w:r w:rsidRPr="007A55CC">
        <w:rPr>
          <w:rFonts w:ascii="Bookman Old Style" w:hAnsi="Bookman Old Style" w:cstheme="minorHAnsi"/>
        </w:rPr>
        <w:t xml:space="preserve">Obszar, w którym poruszało się i przebywało dziecko należy poddać gruntowanemu sprzątaniu, zgodnie z funkcjonującymi w podmiocie procedurami oraz zdezynfekować powierzchnie dotykowe (klamki, poręcze, uchwyty itp.). </w:t>
      </w:r>
    </w:p>
    <w:p w:rsidR="00F77F31" w:rsidRPr="007A55CC" w:rsidRDefault="00F77F31" w:rsidP="00F77F31">
      <w:pPr>
        <w:pStyle w:val="Akapitzlist"/>
        <w:numPr>
          <w:ilvl w:val="0"/>
          <w:numId w:val="6"/>
        </w:numPr>
        <w:spacing w:after="160"/>
        <w:jc w:val="both"/>
        <w:rPr>
          <w:rFonts w:ascii="Bookman Old Style" w:hAnsi="Bookman Old Style" w:cstheme="minorHAnsi"/>
        </w:rPr>
      </w:pPr>
      <w:r w:rsidRPr="007A55CC">
        <w:rPr>
          <w:rFonts w:ascii="Bookman Old Style" w:hAnsi="Bookman Old Style" w:cstheme="minorHAnsi"/>
        </w:rPr>
        <w:t xml:space="preserve">Należy stosować się do zaleceń </w:t>
      </w:r>
      <w:bookmarkStart w:id="2" w:name="_Hlk39822856"/>
      <w:r w:rsidRPr="007A55CC">
        <w:rPr>
          <w:rFonts w:ascii="Bookman Old Style" w:hAnsi="Bookman Old Style" w:cstheme="minorHAnsi"/>
        </w:rPr>
        <w:t xml:space="preserve">państwowego powiatowego inspektora sanitarnego </w:t>
      </w:r>
      <w:bookmarkEnd w:id="2"/>
      <w:r w:rsidRPr="007A55CC">
        <w:rPr>
          <w:rFonts w:ascii="Bookman Old Style" w:hAnsi="Bookman Old Style" w:cstheme="minorHAnsi"/>
        </w:rPr>
        <w:t>przy ustalaniu, czy należy wdrożyć dodatkowe procedury, biorąc pod uwagę zaistniały przypadek.</w:t>
      </w:r>
    </w:p>
    <w:p w:rsidR="00F77F31" w:rsidRPr="007A55CC" w:rsidRDefault="00F77F31" w:rsidP="00F77F31">
      <w:pPr>
        <w:pStyle w:val="Standard"/>
        <w:autoSpaceDE w:val="0"/>
        <w:rPr>
          <w:rFonts w:ascii="Bookman Old Style" w:eastAsia="CIDFont+F1" w:hAnsi="Bookman Old Style" w:cs="Times New Roman"/>
          <w:b/>
          <w:bCs/>
          <w:sz w:val="28"/>
          <w:szCs w:val="28"/>
        </w:rPr>
      </w:pPr>
    </w:p>
    <w:p w:rsidR="00F77F31" w:rsidRPr="007A55CC" w:rsidRDefault="00F77F31" w:rsidP="00F77F31">
      <w:pPr>
        <w:pStyle w:val="Standard"/>
        <w:autoSpaceDE w:val="0"/>
        <w:rPr>
          <w:rFonts w:ascii="Bookman Old Style" w:eastAsia="CIDFont+F1" w:hAnsi="Bookman Old Style" w:cs="Times New Roman"/>
          <w:b/>
          <w:bCs/>
          <w:sz w:val="28"/>
          <w:szCs w:val="28"/>
        </w:rPr>
      </w:pPr>
    </w:p>
    <w:p w:rsidR="00F77F31" w:rsidRPr="007A55CC" w:rsidRDefault="00127C4B" w:rsidP="00F77F31">
      <w:pPr>
        <w:shd w:val="clear" w:color="auto" w:fill="FFFFFF"/>
        <w:spacing w:after="0" w:line="240" w:lineRule="auto"/>
        <w:jc w:val="right"/>
        <w:rPr>
          <w:rFonts w:ascii="Bookman Old Style" w:eastAsia="Times New Roman" w:hAnsi="Bookman Old Style" w:cs="Times New Roman"/>
          <w:sz w:val="24"/>
          <w:szCs w:val="24"/>
        </w:rPr>
      </w:pPr>
      <w:r>
        <w:rPr>
          <w:rFonts w:ascii="Bookman Old Style" w:eastAsia="Times New Roman" w:hAnsi="Bookman Old Style" w:cs="Times New Roman"/>
          <w:sz w:val="24"/>
          <w:szCs w:val="24"/>
        </w:rPr>
        <w:t>Violetta Sobczak</w:t>
      </w:r>
    </w:p>
    <w:p w:rsidR="00F77F31" w:rsidRPr="007A55CC" w:rsidRDefault="00F77F31" w:rsidP="00F77F31">
      <w:pPr>
        <w:shd w:val="clear" w:color="auto" w:fill="FFFFFF"/>
        <w:spacing w:after="0" w:line="240" w:lineRule="auto"/>
        <w:jc w:val="right"/>
        <w:rPr>
          <w:rFonts w:ascii="Bookman Old Style" w:eastAsia="Times New Roman" w:hAnsi="Bookman Old Style" w:cs="Times New Roman"/>
          <w:sz w:val="24"/>
          <w:szCs w:val="24"/>
        </w:rPr>
      </w:pPr>
      <w:r w:rsidRPr="007A55CC">
        <w:rPr>
          <w:rFonts w:ascii="Bookman Old Style" w:eastAsia="Times New Roman" w:hAnsi="Bookman Old Style" w:cs="Times New Roman"/>
          <w:sz w:val="24"/>
          <w:szCs w:val="24"/>
        </w:rPr>
        <w:t>Dyrekto</w:t>
      </w:r>
      <w:r w:rsidR="00127C4B">
        <w:rPr>
          <w:rFonts w:ascii="Bookman Old Style" w:eastAsia="Times New Roman" w:hAnsi="Bookman Old Style" w:cs="Times New Roman"/>
          <w:sz w:val="24"/>
          <w:szCs w:val="24"/>
        </w:rPr>
        <w:t>r Przedszkola Samorządowego nr 6</w:t>
      </w:r>
      <w:r w:rsidR="00127C4B">
        <w:rPr>
          <w:rFonts w:ascii="Bookman Old Style" w:eastAsia="Times New Roman" w:hAnsi="Bookman Old Style" w:cs="Times New Roman"/>
          <w:sz w:val="24"/>
          <w:szCs w:val="24"/>
        </w:rPr>
        <w:br/>
        <w:t>z Oddziałami Integracyjnymi</w:t>
      </w:r>
      <w:r w:rsidR="00127C4B">
        <w:rPr>
          <w:rFonts w:ascii="Bookman Old Style" w:eastAsia="Times New Roman" w:hAnsi="Bookman Old Style" w:cs="Times New Roman"/>
          <w:sz w:val="24"/>
          <w:szCs w:val="24"/>
        </w:rPr>
        <w:br/>
        <w:t>im. Kubusia Puchatka</w:t>
      </w:r>
      <w:r w:rsidRPr="007A55CC">
        <w:rPr>
          <w:rFonts w:ascii="Bookman Old Style" w:eastAsia="Times New Roman" w:hAnsi="Bookman Old Style" w:cs="Times New Roman"/>
          <w:sz w:val="24"/>
          <w:szCs w:val="24"/>
        </w:rPr>
        <w:t xml:space="preserve"> w Turku</w:t>
      </w:r>
    </w:p>
    <w:p w:rsidR="00F77F31" w:rsidRPr="007A55CC" w:rsidRDefault="00F77F31" w:rsidP="00F77F31">
      <w:pPr>
        <w:jc w:val="right"/>
        <w:rPr>
          <w:rFonts w:ascii="Bookman Old Style" w:hAnsi="Bookman Old Style" w:cs="Times New Roman"/>
          <w:sz w:val="24"/>
          <w:szCs w:val="24"/>
        </w:rPr>
      </w:pPr>
    </w:p>
    <w:p w:rsidR="00F77F31" w:rsidRPr="007A55CC" w:rsidRDefault="00F77F31" w:rsidP="00F77F31">
      <w:pPr>
        <w:jc w:val="right"/>
        <w:rPr>
          <w:rFonts w:ascii="Bookman Old Style" w:hAnsi="Bookman Old Style" w:cs="Times New Roman"/>
          <w:sz w:val="24"/>
          <w:szCs w:val="24"/>
        </w:rPr>
      </w:pPr>
    </w:p>
    <w:p w:rsidR="000C1236" w:rsidRPr="007A55CC" w:rsidRDefault="000C1236" w:rsidP="00F77F31">
      <w:pPr>
        <w:pStyle w:val="Standard"/>
        <w:autoSpaceDE w:val="0"/>
        <w:rPr>
          <w:rFonts w:ascii="Bookman Old Style" w:eastAsia="CIDFont+F1" w:hAnsi="Bookman Old Style" w:cs="Times New Roman"/>
          <w:bCs/>
        </w:rPr>
      </w:pPr>
    </w:p>
    <w:p w:rsidR="000C1236" w:rsidRPr="007A55CC" w:rsidRDefault="000C1236" w:rsidP="00F77F31">
      <w:pPr>
        <w:pStyle w:val="Standard"/>
        <w:autoSpaceDE w:val="0"/>
        <w:rPr>
          <w:rFonts w:ascii="Bookman Old Style" w:eastAsia="CIDFont+F1" w:hAnsi="Bookman Old Style" w:cs="Times New Roman"/>
          <w:bCs/>
        </w:rPr>
      </w:pPr>
    </w:p>
    <w:p w:rsidR="000C1236" w:rsidRPr="007A55CC" w:rsidRDefault="000C1236" w:rsidP="00F77F31">
      <w:pPr>
        <w:pStyle w:val="Standard"/>
        <w:autoSpaceDE w:val="0"/>
        <w:rPr>
          <w:rFonts w:ascii="Bookman Old Style" w:eastAsia="CIDFont+F1" w:hAnsi="Bookman Old Style" w:cs="Times New Roman"/>
          <w:bCs/>
        </w:rPr>
      </w:pPr>
    </w:p>
    <w:p w:rsidR="000C1236" w:rsidRPr="007A55CC" w:rsidRDefault="000C1236" w:rsidP="00F77F31">
      <w:pPr>
        <w:pStyle w:val="Standard"/>
        <w:autoSpaceDE w:val="0"/>
        <w:rPr>
          <w:rFonts w:ascii="Bookman Old Style" w:eastAsia="CIDFont+F1" w:hAnsi="Bookman Old Style" w:cs="Times New Roman"/>
          <w:bCs/>
        </w:rPr>
      </w:pPr>
    </w:p>
    <w:p w:rsidR="000C1236" w:rsidRPr="007A55CC" w:rsidRDefault="000C1236" w:rsidP="00F77F31">
      <w:pPr>
        <w:pStyle w:val="Standard"/>
        <w:autoSpaceDE w:val="0"/>
        <w:rPr>
          <w:rFonts w:ascii="Bookman Old Style" w:eastAsia="CIDFont+F1" w:hAnsi="Bookman Old Style" w:cs="Times New Roman"/>
          <w:bCs/>
        </w:rPr>
      </w:pPr>
    </w:p>
    <w:p w:rsidR="000C1236" w:rsidRPr="007A55CC" w:rsidRDefault="000C1236" w:rsidP="00F77F31">
      <w:pPr>
        <w:pStyle w:val="Standard"/>
        <w:autoSpaceDE w:val="0"/>
        <w:rPr>
          <w:rFonts w:ascii="Bookman Old Style" w:eastAsia="CIDFont+F1" w:hAnsi="Bookman Old Style" w:cs="Times New Roman"/>
          <w:bCs/>
        </w:rPr>
      </w:pPr>
    </w:p>
    <w:p w:rsidR="000C1236" w:rsidRPr="007A55CC" w:rsidRDefault="000C1236" w:rsidP="00F77F31">
      <w:pPr>
        <w:pStyle w:val="Standard"/>
        <w:autoSpaceDE w:val="0"/>
        <w:rPr>
          <w:rFonts w:ascii="Bookman Old Style" w:eastAsia="CIDFont+F1" w:hAnsi="Bookman Old Style" w:cs="Times New Roman"/>
          <w:bCs/>
        </w:rPr>
      </w:pPr>
    </w:p>
    <w:p w:rsidR="000C1236" w:rsidRPr="007A55CC" w:rsidRDefault="000C1236" w:rsidP="00F77F31">
      <w:pPr>
        <w:pStyle w:val="Standard"/>
        <w:autoSpaceDE w:val="0"/>
        <w:rPr>
          <w:rFonts w:ascii="Bookman Old Style" w:eastAsia="CIDFont+F1" w:hAnsi="Bookman Old Style" w:cs="Times New Roman"/>
          <w:bCs/>
        </w:rPr>
      </w:pPr>
    </w:p>
    <w:p w:rsidR="000C1236" w:rsidRPr="007A55CC" w:rsidRDefault="000C1236" w:rsidP="00F77F31">
      <w:pPr>
        <w:pStyle w:val="Standard"/>
        <w:autoSpaceDE w:val="0"/>
        <w:rPr>
          <w:rFonts w:ascii="Bookman Old Style" w:eastAsia="CIDFont+F1" w:hAnsi="Bookman Old Style" w:cs="Times New Roman"/>
          <w:bCs/>
        </w:rPr>
      </w:pPr>
    </w:p>
    <w:p w:rsidR="000C1236" w:rsidRPr="007A55CC" w:rsidRDefault="000C1236" w:rsidP="00F77F31">
      <w:pPr>
        <w:pStyle w:val="Standard"/>
        <w:autoSpaceDE w:val="0"/>
        <w:rPr>
          <w:rFonts w:ascii="Bookman Old Style" w:eastAsia="CIDFont+F1" w:hAnsi="Bookman Old Style" w:cs="Times New Roman"/>
          <w:bCs/>
        </w:rPr>
      </w:pPr>
    </w:p>
    <w:p w:rsidR="000C1236" w:rsidRPr="007A55CC" w:rsidRDefault="000C1236" w:rsidP="00F77F31">
      <w:pPr>
        <w:pStyle w:val="Standard"/>
        <w:autoSpaceDE w:val="0"/>
        <w:rPr>
          <w:rFonts w:ascii="Bookman Old Style" w:eastAsia="CIDFont+F1" w:hAnsi="Bookman Old Style" w:cs="Times New Roman"/>
          <w:bCs/>
        </w:rPr>
      </w:pPr>
    </w:p>
    <w:p w:rsidR="000C1236" w:rsidRPr="007A55CC" w:rsidRDefault="000C1236" w:rsidP="00F77F31">
      <w:pPr>
        <w:pStyle w:val="Standard"/>
        <w:autoSpaceDE w:val="0"/>
        <w:rPr>
          <w:rFonts w:ascii="Bookman Old Style" w:eastAsia="CIDFont+F1" w:hAnsi="Bookman Old Style" w:cs="Times New Roman"/>
          <w:bCs/>
        </w:rPr>
      </w:pPr>
    </w:p>
    <w:p w:rsidR="000C1236" w:rsidRPr="007A55CC" w:rsidRDefault="000C1236" w:rsidP="00F77F31">
      <w:pPr>
        <w:pStyle w:val="Standard"/>
        <w:autoSpaceDE w:val="0"/>
        <w:rPr>
          <w:rFonts w:ascii="Bookman Old Style" w:eastAsia="CIDFont+F1" w:hAnsi="Bookman Old Style" w:cs="Times New Roman"/>
          <w:bCs/>
        </w:rPr>
      </w:pPr>
    </w:p>
    <w:p w:rsidR="000C1236" w:rsidRPr="007A55CC" w:rsidRDefault="000C1236" w:rsidP="00F77F31">
      <w:pPr>
        <w:pStyle w:val="Standard"/>
        <w:autoSpaceDE w:val="0"/>
        <w:rPr>
          <w:rFonts w:ascii="Bookman Old Style" w:eastAsia="CIDFont+F1" w:hAnsi="Bookman Old Style" w:cs="Times New Roman"/>
          <w:bCs/>
        </w:rPr>
      </w:pPr>
    </w:p>
    <w:p w:rsidR="00F33BFA" w:rsidRPr="007A55CC" w:rsidRDefault="00F33BFA" w:rsidP="00127C4B">
      <w:pPr>
        <w:pStyle w:val="Standard"/>
        <w:autoSpaceDE w:val="0"/>
        <w:rPr>
          <w:rFonts w:ascii="Bookman Old Style" w:eastAsia="CIDFont+F1" w:hAnsi="Bookman Old Style" w:cs="Times New Roman"/>
          <w:bCs/>
        </w:rPr>
      </w:pPr>
    </w:p>
    <w:p w:rsidR="00F77F31" w:rsidRPr="007A55CC" w:rsidRDefault="00F77F31" w:rsidP="000C1236">
      <w:pPr>
        <w:pStyle w:val="Standard"/>
        <w:autoSpaceDE w:val="0"/>
        <w:jc w:val="right"/>
        <w:rPr>
          <w:rFonts w:ascii="Bookman Old Style" w:eastAsia="CIDFont+F1" w:hAnsi="Bookman Old Style" w:cs="Times New Roman"/>
          <w:bCs/>
        </w:rPr>
      </w:pPr>
      <w:r w:rsidRPr="007A55CC">
        <w:rPr>
          <w:rFonts w:ascii="Bookman Old Style" w:eastAsia="CIDFont+F1" w:hAnsi="Bookman Old Style" w:cs="Times New Roman"/>
          <w:bCs/>
        </w:rPr>
        <w:lastRenderedPageBreak/>
        <w:t xml:space="preserve">Załączniki </w:t>
      </w:r>
      <w:r w:rsidR="000C1236" w:rsidRPr="007A55CC">
        <w:rPr>
          <w:rFonts w:ascii="Bookman Old Style" w:eastAsia="CIDFont+F1" w:hAnsi="Bookman Old Style" w:cs="Times New Roman"/>
          <w:bCs/>
        </w:rPr>
        <w:t>nr 1 do Regulaminu</w:t>
      </w:r>
    </w:p>
    <w:p w:rsidR="00F77F31" w:rsidRPr="007A55CC" w:rsidRDefault="00F77F31" w:rsidP="00F77F31">
      <w:pPr>
        <w:pStyle w:val="Standard"/>
        <w:autoSpaceDE w:val="0"/>
        <w:jc w:val="center"/>
        <w:rPr>
          <w:rFonts w:ascii="Bookman Old Style" w:eastAsia="CIDFont+F1" w:hAnsi="Bookman Old Style" w:cs="Times New Roman"/>
          <w:bCs/>
          <w:sz w:val="16"/>
          <w:szCs w:val="16"/>
        </w:rPr>
      </w:pPr>
    </w:p>
    <w:p w:rsidR="000C1236" w:rsidRPr="007A55CC" w:rsidRDefault="000C1236" w:rsidP="00F77F31">
      <w:pPr>
        <w:pStyle w:val="Standard"/>
        <w:autoSpaceDE w:val="0"/>
        <w:jc w:val="center"/>
        <w:rPr>
          <w:rFonts w:ascii="Bookman Old Style" w:eastAsia="CIDFont+F1" w:hAnsi="Bookman Old Style" w:cs="Times New Roman"/>
          <w:b/>
          <w:bCs/>
        </w:rPr>
      </w:pPr>
    </w:p>
    <w:p w:rsidR="00F77F31" w:rsidRPr="007A55CC" w:rsidRDefault="00F77F31" w:rsidP="00F77F31">
      <w:pPr>
        <w:pStyle w:val="Standard"/>
        <w:autoSpaceDE w:val="0"/>
        <w:jc w:val="center"/>
        <w:rPr>
          <w:rFonts w:ascii="Bookman Old Style" w:hAnsi="Bookman Old Style" w:cs="Times New Roman"/>
        </w:rPr>
      </w:pPr>
      <w:r w:rsidRPr="007A55CC">
        <w:rPr>
          <w:rFonts w:ascii="Bookman Old Style" w:eastAsia="CIDFont+F1" w:hAnsi="Bookman Old Style" w:cs="Times New Roman"/>
          <w:b/>
          <w:bCs/>
        </w:rPr>
        <w:t>OŚWIADCZENIE RODZICA / OPIEKUNA PRAWNEGO DZIECKA, KTÓRE UCZĘSZCZA DO  PRZEDSZKOLA SAMORZĄDOWEGO NR 3 W TURKU</w:t>
      </w:r>
    </w:p>
    <w:p w:rsidR="00F77F31" w:rsidRPr="007A55CC" w:rsidRDefault="00F77F31" w:rsidP="00F77F31">
      <w:pPr>
        <w:pStyle w:val="Standard"/>
        <w:autoSpaceDE w:val="0"/>
        <w:rPr>
          <w:rFonts w:ascii="Bookman Old Style" w:eastAsia="CIDFont+F1" w:hAnsi="Bookman Old Style" w:cs="Times New Roman"/>
          <w:b/>
          <w:bCs/>
        </w:rPr>
      </w:pPr>
    </w:p>
    <w:p w:rsidR="00F77F31" w:rsidRPr="007A55CC" w:rsidRDefault="00F77F31" w:rsidP="00F77F31">
      <w:pPr>
        <w:pStyle w:val="Standard"/>
        <w:autoSpaceDE w:val="0"/>
        <w:rPr>
          <w:rFonts w:ascii="Bookman Old Style" w:eastAsia="CIDFont+F1" w:hAnsi="Bookman Old Style" w:cs="CIDFont+F1"/>
          <w:sz w:val="22"/>
          <w:szCs w:val="22"/>
        </w:rPr>
      </w:pPr>
    </w:p>
    <w:p w:rsidR="00F77F31" w:rsidRPr="00BF2BB4" w:rsidRDefault="00F77F31" w:rsidP="00BF2BB4">
      <w:pPr>
        <w:pStyle w:val="Standard"/>
        <w:numPr>
          <w:ilvl w:val="0"/>
          <w:numId w:val="7"/>
        </w:numPr>
        <w:autoSpaceDE w:val="0"/>
        <w:spacing w:line="360" w:lineRule="auto"/>
        <w:jc w:val="both"/>
        <w:rPr>
          <w:rFonts w:ascii="Bookman Old Style" w:hAnsi="Bookman Old Style" w:cs="Times New Roman"/>
        </w:rPr>
      </w:pPr>
      <w:r w:rsidRPr="007A55CC">
        <w:rPr>
          <w:rFonts w:ascii="Bookman Old Style" w:eastAsia="CIDFont+F3" w:hAnsi="Bookman Old Style" w:cs="Times New Roman"/>
        </w:rPr>
        <w:t>Zapoznałam/</w:t>
      </w:r>
      <w:proofErr w:type="spellStart"/>
      <w:r w:rsidRPr="007A55CC">
        <w:rPr>
          <w:rFonts w:ascii="Bookman Old Style" w:eastAsia="CIDFont+F3" w:hAnsi="Bookman Old Style" w:cs="Times New Roman"/>
        </w:rPr>
        <w:t>em</w:t>
      </w:r>
      <w:proofErr w:type="spellEnd"/>
      <w:r w:rsidRPr="007A55CC">
        <w:rPr>
          <w:rFonts w:ascii="Bookman Old Style" w:eastAsia="CIDFont+F3" w:hAnsi="Bookman Old Style" w:cs="Times New Roman"/>
        </w:rPr>
        <w:t xml:space="preserve"> się i akceptuję procedury bezpieczeństwa obowiązujące </w:t>
      </w:r>
      <w:r w:rsidR="00BF2BB4">
        <w:rPr>
          <w:rFonts w:ascii="Bookman Old Style" w:eastAsia="CIDFont+F3" w:hAnsi="Bookman Old Style" w:cs="Times New Roman"/>
        </w:rPr>
        <w:br/>
      </w:r>
      <w:r w:rsidRPr="00BF2BB4">
        <w:rPr>
          <w:rFonts w:ascii="Bookman Old Style" w:eastAsia="CIDFont+F3" w:hAnsi="Bookman Old Style" w:cs="Times New Roman"/>
        </w:rPr>
        <w:t xml:space="preserve">w trakcie  trwania epidemii COVID-19 w placówce i nie mam w stosunku do nich żadnych zastrzeżeń. Zobowiązuje się do ich stosowania. </w:t>
      </w:r>
    </w:p>
    <w:p w:rsidR="00F77F31" w:rsidRPr="007A55CC" w:rsidRDefault="00F77F31" w:rsidP="00F77F31">
      <w:pPr>
        <w:pStyle w:val="Standard"/>
        <w:numPr>
          <w:ilvl w:val="0"/>
          <w:numId w:val="7"/>
        </w:numPr>
        <w:autoSpaceDE w:val="0"/>
        <w:spacing w:line="360" w:lineRule="auto"/>
        <w:jc w:val="both"/>
        <w:rPr>
          <w:rFonts w:ascii="Bookman Old Style" w:hAnsi="Bookman Old Style" w:cs="Times New Roman"/>
        </w:rPr>
      </w:pPr>
      <w:r w:rsidRPr="007A55CC">
        <w:rPr>
          <w:rFonts w:ascii="Bookman Old Style" w:eastAsia="CIDFont+F3" w:hAnsi="Bookman Old Style" w:cs="Times New Roman"/>
        </w:rPr>
        <w:t xml:space="preserve">Jestem świadoma/y możliwości zarażenia się mojego dziecka, mnie, moich domowników, opiekunów w placówce i innych dzieci w placówce COVID-19. Jestem świadoma/y iż podanie nieprawdziwych informacji naraża na zwiększoną możliwość zakażenia wszystkich uczestników opieki wraz </w:t>
      </w:r>
      <w:r w:rsidR="00BF2BB4">
        <w:rPr>
          <w:rFonts w:ascii="Bookman Old Style" w:eastAsia="CIDFont+F3" w:hAnsi="Bookman Old Style" w:cs="Times New Roman"/>
        </w:rPr>
        <w:br/>
      </w:r>
      <w:r w:rsidRPr="007A55CC">
        <w:rPr>
          <w:rFonts w:ascii="Bookman Old Style" w:eastAsia="CIDFont+F3" w:hAnsi="Bookman Old Style" w:cs="Times New Roman"/>
        </w:rPr>
        <w:t>z opiekunami i dyrekcją, jak również ich rodziny.</w:t>
      </w:r>
    </w:p>
    <w:p w:rsidR="00F77F31" w:rsidRPr="007A55CC" w:rsidRDefault="00F77F31" w:rsidP="00F77F31">
      <w:pPr>
        <w:pStyle w:val="Standard"/>
        <w:numPr>
          <w:ilvl w:val="0"/>
          <w:numId w:val="7"/>
        </w:numPr>
        <w:autoSpaceDE w:val="0"/>
        <w:spacing w:line="360" w:lineRule="auto"/>
        <w:jc w:val="both"/>
        <w:rPr>
          <w:rFonts w:ascii="Bookman Old Style" w:hAnsi="Bookman Old Style" w:cs="Times New Roman"/>
          <w:b/>
        </w:rPr>
      </w:pPr>
      <w:r w:rsidRPr="007A55CC">
        <w:rPr>
          <w:rFonts w:ascii="Bookman Old Style" w:eastAsia="CIDFont+F3" w:hAnsi="Bookman Old Style" w:cs="Times New Roman"/>
          <w:b/>
        </w:rPr>
        <w:t>Biorę pełną odpowiedzialność za podjętą przeze mnie decyzję związaną                                                 z posłaniem dziecka do przedszkola, zobowiązuje się do przyprowadzania i odbierania dziecka z przedszkola w godzinach : godzina przyjścia ……………… godzina odbioru……………….</w:t>
      </w:r>
    </w:p>
    <w:p w:rsidR="00F77F31" w:rsidRPr="007A55CC" w:rsidRDefault="00F77F31" w:rsidP="00F77F31">
      <w:pPr>
        <w:pStyle w:val="Standard"/>
        <w:numPr>
          <w:ilvl w:val="0"/>
          <w:numId w:val="7"/>
        </w:numPr>
        <w:autoSpaceDE w:val="0"/>
        <w:spacing w:line="360" w:lineRule="auto"/>
        <w:jc w:val="both"/>
        <w:rPr>
          <w:rFonts w:ascii="Bookman Old Style" w:hAnsi="Bookman Old Style" w:cs="Times New Roman"/>
        </w:rPr>
      </w:pPr>
      <w:r w:rsidRPr="007A55CC">
        <w:rPr>
          <w:rFonts w:ascii="Bookman Old Style" w:eastAsia="CIDFont+F3" w:hAnsi="Bookman Old Style" w:cs="Times New Roman"/>
        </w:rPr>
        <w:t>Ja, ani osoby ze mną wspólnie zamieszkujące nie jesteśmy objęci kwarantanną, ani izolacją domową. Wszyscy jesteśmy zdrowi, bez żadnych oznak infekcji.</w:t>
      </w:r>
    </w:p>
    <w:p w:rsidR="00F77F31" w:rsidRPr="007A55CC" w:rsidRDefault="00F77F31" w:rsidP="00F77F31">
      <w:pPr>
        <w:pStyle w:val="Standard"/>
        <w:numPr>
          <w:ilvl w:val="0"/>
          <w:numId w:val="7"/>
        </w:numPr>
        <w:autoSpaceDE w:val="0"/>
        <w:spacing w:line="360" w:lineRule="auto"/>
        <w:jc w:val="both"/>
        <w:rPr>
          <w:rFonts w:ascii="Bookman Old Style" w:hAnsi="Bookman Old Style" w:cs="Times New Roman"/>
        </w:rPr>
      </w:pPr>
      <w:r w:rsidRPr="007A55CC">
        <w:rPr>
          <w:rFonts w:ascii="Bookman Old Style" w:eastAsia="CIDFont+F3" w:hAnsi="Bookman Old Style" w:cs="Times New Roman"/>
        </w:rPr>
        <w:t>W czasie przyjęcia do placówki moje dziecko jest zdrowe. Nie ma kataru, kaszlu, gorączki, duszności, ani nie wystąpiły u niego żadne niepokojące objawy chorobowe.</w:t>
      </w:r>
    </w:p>
    <w:p w:rsidR="00F77F31" w:rsidRPr="007A55CC" w:rsidRDefault="00F77F31" w:rsidP="00F77F31">
      <w:pPr>
        <w:pStyle w:val="Standard"/>
        <w:numPr>
          <w:ilvl w:val="0"/>
          <w:numId w:val="7"/>
        </w:numPr>
        <w:autoSpaceDE w:val="0"/>
        <w:spacing w:line="360" w:lineRule="auto"/>
        <w:jc w:val="both"/>
        <w:rPr>
          <w:rFonts w:ascii="Bookman Old Style" w:hAnsi="Bookman Old Style" w:cs="Times New Roman"/>
        </w:rPr>
      </w:pPr>
      <w:r w:rsidRPr="007A55CC">
        <w:rPr>
          <w:rFonts w:ascii="Bookman Old Style" w:eastAsia="CIDFont+F3" w:hAnsi="Bookman Old Style" w:cs="Times New Roman"/>
        </w:rPr>
        <w:t>W ciągu ostatnich 14 dni moje dziecko nie miało styczności z osobami, które</w:t>
      </w:r>
      <w:r w:rsidR="00BF2BB4">
        <w:rPr>
          <w:rFonts w:ascii="Bookman Old Style" w:eastAsia="CIDFont+F3" w:hAnsi="Bookman Old Style" w:cs="Times New Roman"/>
        </w:rPr>
        <w:t xml:space="preserve"> wróciły </w:t>
      </w:r>
      <w:r w:rsidRPr="007A55CC">
        <w:rPr>
          <w:rFonts w:ascii="Bookman Old Style" w:eastAsia="CIDFont+F3" w:hAnsi="Bookman Old Style" w:cs="Times New Roman"/>
        </w:rPr>
        <w:t>z zagranicy lub odbywały kwarantannę.</w:t>
      </w:r>
    </w:p>
    <w:p w:rsidR="00F77F31" w:rsidRPr="007A55CC" w:rsidRDefault="00F77F31" w:rsidP="00F77F31">
      <w:pPr>
        <w:pStyle w:val="Standard"/>
        <w:numPr>
          <w:ilvl w:val="0"/>
          <w:numId w:val="7"/>
        </w:numPr>
        <w:autoSpaceDE w:val="0"/>
        <w:spacing w:line="360" w:lineRule="auto"/>
        <w:jc w:val="both"/>
        <w:rPr>
          <w:rFonts w:ascii="Bookman Old Style" w:hAnsi="Bookman Old Style" w:cs="Times New Roman"/>
        </w:rPr>
      </w:pPr>
      <w:r w:rsidRPr="007A55CC">
        <w:rPr>
          <w:rFonts w:ascii="Bookman Old Style" w:eastAsia="CIDFont+F3" w:hAnsi="Bookman Old Style" w:cs="Times New Roman"/>
        </w:rPr>
        <w:t>Wyrażam zgodę na każdorazowe mierzenie temperatury mojemu dziecku przy przyjęciu do placówki, pomiar temperatury w trakcie trwania opieki, jak i przy odbiorze d</w:t>
      </w:r>
      <w:r w:rsidR="00BF2BB4">
        <w:rPr>
          <w:rFonts w:ascii="Bookman Old Style" w:eastAsia="CIDFont+F3" w:hAnsi="Bookman Old Style" w:cs="Times New Roman"/>
        </w:rPr>
        <w:t xml:space="preserve">ziecka </w:t>
      </w:r>
      <w:r w:rsidRPr="007A55CC">
        <w:rPr>
          <w:rFonts w:ascii="Bookman Old Style" w:eastAsia="CIDFont+F3" w:hAnsi="Bookman Old Style" w:cs="Times New Roman"/>
        </w:rPr>
        <w:t xml:space="preserve">z placówki /wyniki pomiarów nie będą nigdzie rejestrowane/. </w:t>
      </w:r>
    </w:p>
    <w:p w:rsidR="00F77F31" w:rsidRPr="007A55CC" w:rsidRDefault="00F77F31" w:rsidP="00F77F31">
      <w:pPr>
        <w:pStyle w:val="Standard"/>
        <w:numPr>
          <w:ilvl w:val="0"/>
          <w:numId w:val="7"/>
        </w:numPr>
        <w:autoSpaceDE w:val="0"/>
        <w:spacing w:line="360" w:lineRule="auto"/>
        <w:jc w:val="both"/>
        <w:rPr>
          <w:rFonts w:ascii="Bookman Old Style" w:hAnsi="Bookman Old Style" w:cs="Times New Roman"/>
        </w:rPr>
      </w:pPr>
      <w:r w:rsidRPr="007A55CC">
        <w:rPr>
          <w:rFonts w:ascii="Bookman Old Style" w:eastAsia="CIDFont+F3" w:hAnsi="Bookman Old Style" w:cs="Times New Roman"/>
        </w:rPr>
        <w:t>Moje dziecko nie będzie przynosiło do placówki żadnych zabawek, ani niepotrzebnych przedmiotów.</w:t>
      </w:r>
    </w:p>
    <w:p w:rsidR="00F77F31" w:rsidRPr="007A55CC" w:rsidRDefault="00F77F31" w:rsidP="00F77F31">
      <w:pPr>
        <w:pStyle w:val="Standard"/>
        <w:numPr>
          <w:ilvl w:val="0"/>
          <w:numId w:val="7"/>
        </w:numPr>
        <w:autoSpaceDE w:val="0"/>
        <w:spacing w:line="360" w:lineRule="auto"/>
        <w:jc w:val="both"/>
        <w:rPr>
          <w:rFonts w:ascii="Bookman Old Style" w:hAnsi="Bookman Old Style" w:cs="Times New Roman"/>
        </w:rPr>
      </w:pPr>
      <w:r w:rsidRPr="007A55CC">
        <w:rPr>
          <w:rFonts w:ascii="Bookman Old Style" w:eastAsia="CIDFont+F3" w:hAnsi="Bookman Old Style" w:cs="Times New Roman"/>
        </w:rPr>
        <w:t>Zostałem poinformowana/y, iż zgodnie z wytycznymi Głównego Inspektoratu Sanitarnego dziecko nie będzie wychodziło poza teren przedszkola podczas pobytu w placówce (np. spacer do parku).</w:t>
      </w:r>
    </w:p>
    <w:p w:rsidR="00481E41" w:rsidRPr="007A55CC" w:rsidRDefault="00F77F31" w:rsidP="00F77F31">
      <w:pPr>
        <w:pStyle w:val="Standard"/>
        <w:numPr>
          <w:ilvl w:val="0"/>
          <w:numId w:val="7"/>
        </w:numPr>
        <w:autoSpaceDE w:val="0"/>
        <w:spacing w:line="360" w:lineRule="auto"/>
        <w:ind w:hanging="436"/>
        <w:jc w:val="both"/>
        <w:rPr>
          <w:rFonts w:ascii="Bookman Old Style" w:hAnsi="Bookman Old Style" w:cs="Times New Roman"/>
        </w:rPr>
      </w:pPr>
      <w:r w:rsidRPr="007A55CC">
        <w:rPr>
          <w:rFonts w:ascii="Bookman Old Style" w:eastAsia="CIDFont+F3" w:hAnsi="Bookman Old Style" w:cs="Times New Roman"/>
        </w:rPr>
        <w:t xml:space="preserve">Zostałem poinformowana/y, iż zgodnie z procedurami rodzice nie wchodzą do szatni. Dzieci odbierane są z wyznaczonej strefy. W wyznaczonej strefie należy dopilnować, aby rodzice/opiekunowie zakrywali usta i nos, </w:t>
      </w:r>
      <w:r w:rsidRPr="007A55CC">
        <w:rPr>
          <w:rFonts w:ascii="Bookman Old Style" w:eastAsia="CIDFont+F3" w:hAnsi="Bookman Old Style" w:cs="Times New Roman"/>
        </w:rPr>
        <w:lastRenderedPageBreak/>
        <w:t xml:space="preserve">dezynfekowali dłonie lub zakładali rękawiczki ochronne w celu zasygnalizowania przez dzwonek przyjścia do placówki. Przez wzgląd na sytuacje należy przekazać dziecko opiekunowi w maksymalnie </w:t>
      </w:r>
      <w:r w:rsidR="00481E41" w:rsidRPr="007A55CC">
        <w:rPr>
          <w:rFonts w:ascii="Bookman Old Style" w:eastAsia="CIDFont+F3" w:hAnsi="Bookman Old Style" w:cs="Times New Roman"/>
        </w:rPr>
        <w:t xml:space="preserve">                                                                    </w:t>
      </w:r>
    </w:p>
    <w:p w:rsidR="00481E41" w:rsidRPr="007A55CC" w:rsidRDefault="00481E41" w:rsidP="00481E41">
      <w:pPr>
        <w:pStyle w:val="Standard"/>
        <w:autoSpaceDE w:val="0"/>
        <w:spacing w:line="360" w:lineRule="auto"/>
        <w:ind w:left="720"/>
        <w:jc w:val="both"/>
        <w:rPr>
          <w:rFonts w:ascii="Bookman Old Style" w:hAnsi="Bookman Old Style" w:cs="Times New Roman"/>
        </w:rPr>
      </w:pPr>
    </w:p>
    <w:p w:rsidR="00F77F31" w:rsidRPr="007A55CC" w:rsidRDefault="00F77F31" w:rsidP="00481E41">
      <w:pPr>
        <w:pStyle w:val="Standard"/>
        <w:autoSpaceDE w:val="0"/>
        <w:spacing w:line="360" w:lineRule="auto"/>
        <w:ind w:left="720"/>
        <w:jc w:val="both"/>
        <w:rPr>
          <w:rFonts w:ascii="Bookman Old Style" w:hAnsi="Bookman Old Style" w:cs="Times New Roman"/>
        </w:rPr>
      </w:pPr>
      <w:r w:rsidRPr="007A55CC">
        <w:rPr>
          <w:rFonts w:ascii="Bookman Old Style" w:eastAsia="CIDFont+F3" w:hAnsi="Bookman Old Style" w:cs="Times New Roman"/>
        </w:rPr>
        <w:t>krótkim czasie w wyznaczonej strefie. W przypadku przyprowadzenia dziecka do przedszkola w maseczce ochronnej, zobowiązuję się zabrać ją ze sobą do domu.</w:t>
      </w:r>
    </w:p>
    <w:p w:rsidR="00F77F31" w:rsidRPr="007A55CC" w:rsidRDefault="00F77F31" w:rsidP="00F77F31">
      <w:pPr>
        <w:pStyle w:val="Standard"/>
        <w:numPr>
          <w:ilvl w:val="0"/>
          <w:numId w:val="7"/>
        </w:numPr>
        <w:autoSpaceDE w:val="0"/>
        <w:spacing w:line="360" w:lineRule="auto"/>
        <w:ind w:hanging="436"/>
        <w:jc w:val="both"/>
        <w:rPr>
          <w:rFonts w:ascii="Bookman Old Style" w:hAnsi="Bookman Old Style" w:cs="Times New Roman"/>
        </w:rPr>
      </w:pPr>
      <w:r w:rsidRPr="007A55CC">
        <w:rPr>
          <w:rFonts w:ascii="Bookman Old Style" w:eastAsia="CIDFont+F3" w:hAnsi="Bookman Old Style" w:cs="Times New Roman"/>
        </w:rPr>
        <w:t>W przypadku gdyby u mojego dziecka wystąpiły niepokojące objawy chorobowe zobowiązuję się do możliwie najszybszego odebrania telefonu od opiek</w:t>
      </w:r>
      <w:r w:rsidR="00BF2BB4">
        <w:rPr>
          <w:rFonts w:ascii="Bookman Old Style" w:eastAsia="CIDFont+F3" w:hAnsi="Bookman Old Style" w:cs="Times New Roman"/>
        </w:rPr>
        <w:t xml:space="preserve">unów  </w:t>
      </w:r>
      <w:r w:rsidRPr="007A55CC">
        <w:rPr>
          <w:rFonts w:ascii="Bookman Old Style" w:eastAsia="CIDFont+F3" w:hAnsi="Bookman Old Style" w:cs="Times New Roman"/>
        </w:rPr>
        <w:t>i  odebrania dziecka w trybie natychmiastowym z placówki.</w:t>
      </w:r>
    </w:p>
    <w:p w:rsidR="00F77F31" w:rsidRPr="007A55CC" w:rsidRDefault="00F77F31" w:rsidP="00F77F31">
      <w:pPr>
        <w:pStyle w:val="Standard"/>
        <w:numPr>
          <w:ilvl w:val="0"/>
          <w:numId w:val="7"/>
        </w:numPr>
        <w:autoSpaceDE w:val="0"/>
        <w:spacing w:line="360" w:lineRule="auto"/>
        <w:ind w:hanging="436"/>
        <w:jc w:val="both"/>
        <w:rPr>
          <w:rFonts w:ascii="Bookman Old Style" w:eastAsia="CIDFont+F3" w:hAnsi="Bookman Old Style" w:cs="Times New Roman"/>
        </w:rPr>
      </w:pPr>
      <w:r w:rsidRPr="007A55CC">
        <w:rPr>
          <w:rFonts w:ascii="Bookman Old Style" w:eastAsia="CIDFont+F3" w:hAnsi="Bookman Old Style" w:cs="Times New Roman"/>
        </w:rPr>
        <w:t>O każdorazowej zmianie powyższych oświadczeń natychmiast powiadomię Dyrektora przedszkola.</w:t>
      </w:r>
    </w:p>
    <w:p w:rsidR="00F77F31" w:rsidRPr="007A55CC" w:rsidRDefault="00F77F31" w:rsidP="00BF2BB4">
      <w:pPr>
        <w:pStyle w:val="Standard"/>
        <w:numPr>
          <w:ilvl w:val="0"/>
          <w:numId w:val="7"/>
        </w:numPr>
        <w:tabs>
          <w:tab w:val="left" w:pos="851"/>
        </w:tabs>
        <w:autoSpaceDE w:val="0"/>
        <w:spacing w:line="360" w:lineRule="auto"/>
        <w:jc w:val="both"/>
        <w:rPr>
          <w:rFonts w:ascii="Bookman Old Style" w:eastAsia="CIDFont+F3" w:hAnsi="Bookman Old Style" w:cs="Times New Roman"/>
        </w:rPr>
      </w:pPr>
      <w:r w:rsidRPr="007A55CC">
        <w:rPr>
          <w:rFonts w:ascii="Bookman Old Style" w:eastAsia="CIDFont+F3" w:hAnsi="Bookman Old Style" w:cs="Times New Roman"/>
        </w:rPr>
        <w:t>Zapoznałem/</w:t>
      </w:r>
      <w:proofErr w:type="spellStart"/>
      <w:r w:rsidRPr="007A55CC">
        <w:rPr>
          <w:rFonts w:ascii="Bookman Old Style" w:eastAsia="CIDFont+F3" w:hAnsi="Bookman Old Style" w:cs="Times New Roman"/>
        </w:rPr>
        <w:t>am</w:t>
      </w:r>
      <w:proofErr w:type="spellEnd"/>
      <w:r w:rsidRPr="007A55CC">
        <w:rPr>
          <w:rFonts w:ascii="Bookman Old Style" w:eastAsia="CIDFont+F3" w:hAnsi="Bookman Old Style" w:cs="Times New Roman"/>
        </w:rPr>
        <w:t xml:space="preserve"> się z informacjami udostępnionymi przez Dyrekcję, w tym m.in.: informacjami na temat zakażenia COVID-19, procedurami przyprowadzania i odbierania dziecka z placówki, procedurą organizacji opieki w placówce, i procedurą postępowania w przypadku podejrzenia zakażenia u dziecka.</w:t>
      </w:r>
    </w:p>
    <w:p w:rsidR="00F77F31" w:rsidRPr="007A55CC" w:rsidRDefault="00F77F31" w:rsidP="00BF2BB4">
      <w:pPr>
        <w:pStyle w:val="Standard"/>
        <w:numPr>
          <w:ilvl w:val="0"/>
          <w:numId w:val="7"/>
        </w:numPr>
        <w:tabs>
          <w:tab w:val="left" w:pos="851"/>
        </w:tabs>
        <w:autoSpaceDE w:val="0"/>
        <w:spacing w:line="360" w:lineRule="auto"/>
        <w:jc w:val="both"/>
        <w:rPr>
          <w:rFonts w:ascii="Bookman Old Style" w:eastAsia="CIDFont+F3" w:hAnsi="Bookman Old Style" w:cs="Times New Roman"/>
        </w:rPr>
      </w:pPr>
      <w:r w:rsidRPr="007A55CC">
        <w:rPr>
          <w:rFonts w:ascii="Bookman Old Style" w:eastAsia="CIDFont+F3" w:hAnsi="Bookman Old Style" w:cs="Times New Roman"/>
        </w:rPr>
        <w:t xml:space="preserve">Wyrażam zgodę na ewentualne przekazanie przez Dyrektora placówki danych mojego dziecka najbliższej jednostce Sanepidu i Komendzie Policji, celem weryfikacji czy pod wskazanym adresem nie ma osób przebywających na kwarantannie lub w izolacji domowej. Sanepid/Policja nie będzie informować Dyrektora placówki o wyniku przeprowadzonej weryfikacji. </w:t>
      </w:r>
    </w:p>
    <w:p w:rsidR="00F77F31" w:rsidRPr="007A55CC" w:rsidRDefault="00F77F31" w:rsidP="00BF2BB4">
      <w:pPr>
        <w:pStyle w:val="Standard"/>
        <w:numPr>
          <w:ilvl w:val="0"/>
          <w:numId w:val="7"/>
        </w:numPr>
        <w:tabs>
          <w:tab w:val="left" w:pos="851"/>
        </w:tabs>
        <w:autoSpaceDE w:val="0"/>
        <w:spacing w:line="360" w:lineRule="auto"/>
        <w:jc w:val="both"/>
        <w:rPr>
          <w:rFonts w:ascii="Bookman Old Style" w:eastAsia="CIDFont+F3" w:hAnsi="Bookman Old Style" w:cs="Times New Roman"/>
        </w:rPr>
      </w:pPr>
      <w:r w:rsidRPr="007A55CC">
        <w:rPr>
          <w:rFonts w:ascii="Bookman Old Style" w:eastAsia="CIDFont+F3" w:hAnsi="Bookman Old Style" w:cs="Times New Roman"/>
        </w:rPr>
        <w:t>Z powyższą procedurą zapoznały się osoby upoważnione do odbioru dziecka z przedszkola przez rodzica/ prawnego opiekuna.</w:t>
      </w:r>
    </w:p>
    <w:p w:rsidR="003303E2" w:rsidRPr="007A55CC" w:rsidRDefault="003303E2" w:rsidP="00BF2BB4">
      <w:pPr>
        <w:pStyle w:val="Standard"/>
        <w:tabs>
          <w:tab w:val="left" w:pos="851"/>
        </w:tabs>
        <w:autoSpaceDE w:val="0"/>
        <w:spacing w:line="360" w:lineRule="auto"/>
        <w:jc w:val="both"/>
        <w:rPr>
          <w:rFonts w:ascii="Bookman Old Style" w:eastAsia="CIDFont+F3" w:hAnsi="Bookman Old Style" w:cs="Times New Roman"/>
        </w:rPr>
      </w:pPr>
    </w:p>
    <w:p w:rsidR="003303E2" w:rsidRPr="007A55CC" w:rsidRDefault="003303E2" w:rsidP="003303E2">
      <w:pPr>
        <w:pStyle w:val="Standard"/>
        <w:autoSpaceDE w:val="0"/>
        <w:spacing w:line="360" w:lineRule="auto"/>
        <w:jc w:val="both"/>
        <w:rPr>
          <w:rFonts w:ascii="Bookman Old Style" w:eastAsia="CIDFont+F3" w:hAnsi="Bookman Old Style" w:cs="Times New Roman"/>
        </w:rPr>
      </w:pPr>
    </w:p>
    <w:p w:rsidR="003303E2" w:rsidRPr="007A55CC" w:rsidRDefault="003303E2" w:rsidP="003303E2">
      <w:pPr>
        <w:pStyle w:val="Standard"/>
        <w:autoSpaceDE w:val="0"/>
        <w:spacing w:line="360" w:lineRule="auto"/>
        <w:jc w:val="both"/>
        <w:rPr>
          <w:rFonts w:ascii="Bookman Old Style" w:eastAsia="CIDFont+F3" w:hAnsi="Bookman Old Style" w:cs="Times New Roman"/>
        </w:rPr>
      </w:pPr>
    </w:p>
    <w:p w:rsidR="003303E2" w:rsidRPr="007A55CC" w:rsidRDefault="003303E2" w:rsidP="003303E2">
      <w:pPr>
        <w:pStyle w:val="Standard"/>
        <w:autoSpaceDE w:val="0"/>
        <w:spacing w:line="360" w:lineRule="auto"/>
        <w:jc w:val="both"/>
        <w:rPr>
          <w:rFonts w:ascii="Bookman Old Style" w:eastAsia="CIDFont+F3" w:hAnsi="Bookman Old Style" w:cs="Times New Roman"/>
        </w:rPr>
      </w:pPr>
    </w:p>
    <w:p w:rsidR="00F77F31" w:rsidRPr="007A55CC" w:rsidRDefault="00F77F31" w:rsidP="00F77F31">
      <w:pPr>
        <w:pStyle w:val="Standard"/>
        <w:autoSpaceDE w:val="0"/>
        <w:jc w:val="right"/>
        <w:rPr>
          <w:rFonts w:ascii="Bookman Old Style" w:eastAsia="CIDFont+F3" w:hAnsi="Bookman Old Style" w:cs="Times New Roman"/>
          <w:sz w:val="22"/>
          <w:szCs w:val="22"/>
        </w:rPr>
      </w:pPr>
      <w:r w:rsidRPr="007A55CC">
        <w:rPr>
          <w:rFonts w:ascii="Bookman Old Style" w:eastAsia="CIDFont+F3" w:hAnsi="Bookman Old Style" w:cs="Times New Roman"/>
          <w:sz w:val="22"/>
          <w:szCs w:val="22"/>
        </w:rPr>
        <w:t>……………………………………………………..</w:t>
      </w:r>
    </w:p>
    <w:p w:rsidR="00F77F31" w:rsidRPr="007A55CC" w:rsidRDefault="00F77F31" w:rsidP="00F77F31">
      <w:pPr>
        <w:pStyle w:val="Akapitzlist"/>
        <w:ind w:left="360"/>
        <w:jc w:val="right"/>
        <w:rPr>
          <w:rFonts w:ascii="Bookman Old Style" w:eastAsia="CIDFont+F3" w:hAnsi="Bookman Old Style"/>
        </w:rPr>
      </w:pPr>
      <w:r w:rsidRPr="007A55CC">
        <w:rPr>
          <w:rFonts w:ascii="Bookman Old Style" w:eastAsia="CIDFont+F3" w:hAnsi="Bookman Old Style"/>
        </w:rPr>
        <w:t xml:space="preserve">                                                                                                  Podpis Rodzica / opiekuna prawnego</w:t>
      </w:r>
    </w:p>
    <w:p w:rsidR="00F77F31" w:rsidRPr="007A55CC" w:rsidRDefault="00F77F31" w:rsidP="00F77F31">
      <w:pPr>
        <w:rPr>
          <w:rFonts w:ascii="Bookman Old Style" w:eastAsia="CIDFont+F3" w:hAnsi="Bookman Old Style"/>
        </w:rPr>
      </w:pPr>
    </w:p>
    <w:p w:rsidR="00F77F31" w:rsidRPr="007A55CC" w:rsidRDefault="00F77F31" w:rsidP="00F77F31">
      <w:pPr>
        <w:rPr>
          <w:rFonts w:ascii="Bookman Old Style" w:eastAsia="CIDFont+F3" w:hAnsi="Bookman Old Style"/>
        </w:rPr>
      </w:pPr>
    </w:p>
    <w:p w:rsidR="00F77F31" w:rsidRPr="007A55CC" w:rsidRDefault="00F77F31" w:rsidP="00F77F31">
      <w:pPr>
        <w:rPr>
          <w:rFonts w:ascii="Bookman Old Style" w:eastAsia="CIDFont+F3" w:hAnsi="Bookman Old Style"/>
        </w:rPr>
      </w:pPr>
    </w:p>
    <w:p w:rsidR="00F77F31" w:rsidRPr="007A55CC" w:rsidRDefault="00F77F31" w:rsidP="00F77F31">
      <w:pPr>
        <w:rPr>
          <w:rFonts w:ascii="Bookman Old Style" w:eastAsia="CIDFont+F3" w:hAnsi="Bookman Old Style"/>
        </w:rPr>
      </w:pPr>
    </w:p>
    <w:p w:rsidR="00F77F31" w:rsidRPr="007A55CC" w:rsidRDefault="00F77F31" w:rsidP="00F77F31">
      <w:pPr>
        <w:rPr>
          <w:rFonts w:ascii="Bookman Old Style" w:eastAsia="CIDFont+F3" w:hAnsi="Bookman Old Style"/>
        </w:rPr>
      </w:pPr>
    </w:p>
    <w:p w:rsidR="00F77F31" w:rsidRPr="007A55CC" w:rsidRDefault="00F77F31" w:rsidP="00F77F31">
      <w:pPr>
        <w:shd w:val="clear" w:color="auto" w:fill="FFFFFF"/>
        <w:autoSpaceDN w:val="0"/>
        <w:spacing w:after="160" w:line="254" w:lineRule="auto"/>
        <w:jc w:val="center"/>
        <w:textAlignment w:val="baseline"/>
        <w:rPr>
          <w:rFonts w:ascii="Bookman Old Style" w:eastAsia="Calibri" w:hAnsi="Bookman Old Style" w:cs="Times New Roman"/>
          <w:kern w:val="3"/>
          <w:sz w:val="20"/>
          <w:szCs w:val="20"/>
          <w:lang w:eastAsia="zh-CN"/>
        </w:rPr>
      </w:pPr>
      <w:r w:rsidRPr="007A55CC">
        <w:rPr>
          <w:rFonts w:ascii="Bookman Old Style" w:eastAsia="Times New Roman" w:hAnsi="Bookman Old Style" w:cs="Times New Roman"/>
          <w:b/>
          <w:color w:val="000000"/>
          <w:kern w:val="3"/>
          <w:sz w:val="28"/>
          <w:szCs w:val="28"/>
          <w:lang w:eastAsia="zh-CN"/>
        </w:rPr>
        <w:lastRenderedPageBreak/>
        <w:t>Skuteczna komunikacja z Rodzicami/Opiekunami prawnymi dziecka</w:t>
      </w:r>
    </w:p>
    <w:p w:rsidR="00F77F31" w:rsidRPr="007A55CC" w:rsidRDefault="00F77F31" w:rsidP="00F77F31">
      <w:pPr>
        <w:shd w:val="clear" w:color="auto" w:fill="FFFFFF"/>
        <w:autoSpaceDN w:val="0"/>
        <w:spacing w:after="160" w:line="254" w:lineRule="auto"/>
        <w:jc w:val="center"/>
        <w:textAlignment w:val="baseline"/>
        <w:rPr>
          <w:rFonts w:ascii="Bookman Old Style" w:eastAsia="Times New Roman" w:hAnsi="Bookman Old Style" w:cs="Times New Roman"/>
          <w:b/>
          <w:color w:val="000000"/>
          <w:kern w:val="3"/>
          <w:sz w:val="28"/>
          <w:szCs w:val="28"/>
          <w:lang w:eastAsia="zh-CN"/>
        </w:rPr>
      </w:pPr>
      <w:r w:rsidRPr="007A55CC">
        <w:rPr>
          <w:rFonts w:ascii="Bookman Old Style" w:eastAsia="Times New Roman" w:hAnsi="Bookman Old Style" w:cs="Times New Roman"/>
          <w:b/>
          <w:color w:val="000000"/>
          <w:kern w:val="3"/>
          <w:sz w:val="28"/>
          <w:szCs w:val="28"/>
          <w:lang w:eastAsia="zh-CN"/>
        </w:rPr>
        <w:t xml:space="preserve">oraz z pracownikami Przedszkola Samorządowego nr </w:t>
      </w:r>
      <w:r w:rsidR="00BF2BB4">
        <w:rPr>
          <w:rFonts w:ascii="Bookman Old Style" w:eastAsia="Times New Roman" w:hAnsi="Bookman Old Style" w:cs="Times New Roman"/>
          <w:b/>
          <w:color w:val="000000"/>
          <w:kern w:val="3"/>
          <w:sz w:val="28"/>
          <w:szCs w:val="28"/>
          <w:lang w:eastAsia="zh-CN"/>
        </w:rPr>
        <w:t>6</w:t>
      </w:r>
      <w:r w:rsidRPr="007A55CC">
        <w:rPr>
          <w:rFonts w:ascii="Bookman Old Style" w:eastAsia="Times New Roman" w:hAnsi="Bookman Old Style" w:cs="Times New Roman"/>
          <w:b/>
          <w:color w:val="000000"/>
          <w:kern w:val="3"/>
          <w:sz w:val="28"/>
          <w:szCs w:val="28"/>
          <w:lang w:eastAsia="zh-CN"/>
        </w:rPr>
        <w:t xml:space="preserve"> w Turku</w:t>
      </w:r>
    </w:p>
    <w:p w:rsidR="00F77F31" w:rsidRPr="007A55CC" w:rsidRDefault="00F77F31" w:rsidP="00F77F31">
      <w:pPr>
        <w:shd w:val="clear" w:color="auto" w:fill="FFFFFF"/>
        <w:autoSpaceDN w:val="0"/>
        <w:spacing w:after="160" w:line="254" w:lineRule="auto"/>
        <w:jc w:val="center"/>
        <w:textAlignment w:val="baseline"/>
        <w:rPr>
          <w:rFonts w:ascii="Bookman Old Style" w:eastAsia="Calibri" w:hAnsi="Bookman Old Style" w:cs="Times New Roman"/>
          <w:kern w:val="3"/>
          <w:sz w:val="20"/>
          <w:szCs w:val="20"/>
          <w:lang w:eastAsia="zh-CN"/>
        </w:rPr>
      </w:pPr>
      <w:r w:rsidRPr="007A55CC">
        <w:rPr>
          <w:rFonts w:ascii="Bookman Old Style" w:eastAsia="Times New Roman" w:hAnsi="Bookman Old Style" w:cs="Times New Roman"/>
          <w:b/>
          <w:color w:val="000000"/>
          <w:kern w:val="3"/>
          <w:sz w:val="28"/>
          <w:szCs w:val="28"/>
          <w:lang w:eastAsia="zh-CN"/>
        </w:rPr>
        <w:t>w czasie zwiększonego zachorowania na Covid-19</w:t>
      </w:r>
    </w:p>
    <w:p w:rsidR="00F77F31" w:rsidRPr="007A55CC" w:rsidRDefault="00F77F31" w:rsidP="00F77F31">
      <w:pPr>
        <w:shd w:val="clear" w:color="auto" w:fill="FFFFFF"/>
        <w:tabs>
          <w:tab w:val="left" w:pos="2676"/>
        </w:tabs>
        <w:autoSpaceDN w:val="0"/>
        <w:spacing w:after="160" w:line="254" w:lineRule="auto"/>
        <w:textAlignment w:val="baseline"/>
        <w:rPr>
          <w:rFonts w:ascii="Bookman Old Style" w:eastAsia="Calibri" w:hAnsi="Bookman Old Style" w:cs="Times New Roman"/>
          <w:kern w:val="3"/>
          <w:sz w:val="20"/>
          <w:szCs w:val="20"/>
          <w:lang w:eastAsia="zh-CN"/>
        </w:rPr>
      </w:pPr>
      <w:r w:rsidRPr="007A55CC">
        <w:rPr>
          <w:rFonts w:ascii="Bookman Old Style" w:eastAsia="Times New Roman" w:hAnsi="Bookman Old Style" w:cs="Times New Roman"/>
          <w:b/>
          <w:color w:val="000000"/>
          <w:kern w:val="3"/>
          <w:sz w:val="28"/>
          <w:szCs w:val="28"/>
          <w:lang w:eastAsia="zh-CN"/>
        </w:rPr>
        <w:tab/>
      </w:r>
    </w:p>
    <w:p w:rsidR="00F77F31" w:rsidRPr="007A55CC" w:rsidRDefault="00F77F31" w:rsidP="00F77F31">
      <w:pPr>
        <w:shd w:val="clear" w:color="auto" w:fill="FFFFFF"/>
        <w:tabs>
          <w:tab w:val="left" w:pos="2676"/>
        </w:tabs>
        <w:autoSpaceDN w:val="0"/>
        <w:spacing w:after="160" w:line="254" w:lineRule="auto"/>
        <w:textAlignment w:val="baseline"/>
        <w:rPr>
          <w:rFonts w:ascii="Bookman Old Style" w:eastAsia="Times New Roman" w:hAnsi="Bookman Old Style" w:cs="Times New Roman"/>
          <w:color w:val="000000"/>
          <w:kern w:val="3"/>
          <w:sz w:val="28"/>
          <w:szCs w:val="28"/>
          <w:lang w:eastAsia="zh-CN"/>
        </w:rPr>
      </w:pPr>
    </w:p>
    <w:p w:rsidR="00F77F31" w:rsidRPr="007A55CC" w:rsidRDefault="00F77F31" w:rsidP="00F77F31">
      <w:pPr>
        <w:shd w:val="clear" w:color="auto" w:fill="FFFFFF"/>
        <w:autoSpaceDN w:val="0"/>
        <w:spacing w:line="254" w:lineRule="auto"/>
        <w:textAlignment w:val="baseline"/>
        <w:rPr>
          <w:rFonts w:ascii="Bookman Old Style" w:eastAsia="Calibri" w:hAnsi="Bookman Old Style" w:cs="Times New Roman"/>
          <w:kern w:val="3"/>
          <w:sz w:val="20"/>
          <w:szCs w:val="20"/>
          <w:lang w:eastAsia="zh-CN"/>
        </w:rPr>
      </w:pPr>
      <w:r w:rsidRPr="007A55CC">
        <w:rPr>
          <w:rFonts w:ascii="Bookman Old Style" w:eastAsia="Times New Roman" w:hAnsi="Bookman Old Style" w:cs="Times New Roman"/>
          <w:b/>
          <w:color w:val="000000"/>
          <w:kern w:val="3"/>
          <w:sz w:val="28"/>
          <w:szCs w:val="28"/>
          <w:lang w:eastAsia="zh-CN"/>
        </w:rPr>
        <w:t>1. Komunikacja z Rodzicami/Opiekunami prawnymi dziecka:</w:t>
      </w:r>
    </w:p>
    <w:p w:rsidR="00F77F31" w:rsidRPr="007A55CC" w:rsidRDefault="00F77F31" w:rsidP="00F77F31">
      <w:pPr>
        <w:shd w:val="clear" w:color="auto" w:fill="FFFFFF"/>
        <w:autoSpaceDN w:val="0"/>
        <w:spacing w:line="254" w:lineRule="auto"/>
        <w:ind w:left="720"/>
        <w:textAlignment w:val="baseline"/>
        <w:rPr>
          <w:rFonts w:ascii="Bookman Old Style" w:eastAsia="Times New Roman" w:hAnsi="Bookman Old Style" w:cs="Times New Roman"/>
          <w:color w:val="000000"/>
          <w:kern w:val="3"/>
          <w:sz w:val="28"/>
          <w:szCs w:val="28"/>
          <w:lang w:eastAsia="zh-CN"/>
        </w:rPr>
      </w:pPr>
    </w:p>
    <w:p w:rsidR="00F77F31" w:rsidRPr="007A55CC" w:rsidRDefault="00F77F31" w:rsidP="00F77F31">
      <w:pPr>
        <w:shd w:val="clear" w:color="auto" w:fill="FFFFFF"/>
        <w:autoSpaceDN w:val="0"/>
        <w:spacing w:line="254" w:lineRule="auto"/>
        <w:ind w:left="720"/>
        <w:textAlignment w:val="baseline"/>
        <w:rPr>
          <w:rFonts w:ascii="Bookman Old Style" w:eastAsia="Calibri" w:hAnsi="Bookman Old Style" w:cs="Times New Roman"/>
          <w:kern w:val="3"/>
          <w:sz w:val="20"/>
          <w:szCs w:val="20"/>
          <w:lang w:eastAsia="zh-CN"/>
        </w:rPr>
      </w:pPr>
      <w:r w:rsidRPr="007A55CC">
        <w:rPr>
          <w:rFonts w:ascii="Bookman Old Style" w:eastAsia="Times New Roman" w:hAnsi="Bookman Old Style" w:cs="Times New Roman"/>
          <w:b/>
          <w:color w:val="000000"/>
          <w:kern w:val="3"/>
          <w:sz w:val="28"/>
          <w:szCs w:val="28"/>
          <w:lang w:eastAsia="zh-CN"/>
        </w:rPr>
        <w:t>Imię i nazwisko dziecka:</w:t>
      </w:r>
      <w:r w:rsidRPr="007A55CC">
        <w:rPr>
          <w:rFonts w:ascii="Bookman Old Style" w:eastAsia="Times New Roman" w:hAnsi="Bookman Old Style" w:cs="Times New Roman"/>
          <w:color w:val="000000"/>
          <w:kern w:val="3"/>
          <w:sz w:val="28"/>
          <w:szCs w:val="28"/>
          <w:lang w:eastAsia="zh-CN"/>
        </w:rPr>
        <w:t xml:space="preserve"> ……………………………………</w:t>
      </w:r>
    </w:p>
    <w:p w:rsidR="00F77F31" w:rsidRPr="007A55CC" w:rsidRDefault="00F77F31" w:rsidP="00F77F31">
      <w:pPr>
        <w:shd w:val="clear" w:color="auto" w:fill="FFFFFF"/>
        <w:autoSpaceDN w:val="0"/>
        <w:spacing w:after="160" w:line="254" w:lineRule="auto"/>
        <w:textAlignment w:val="baseline"/>
        <w:rPr>
          <w:rFonts w:ascii="Bookman Old Style" w:eastAsia="Times New Roman" w:hAnsi="Bookman Old Style" w:cs="Times New Roman"/>
          <w:color w:val="000000"/>
          <w:kern w:val="3"/>
          <w:sz w:val="28"/>
          <w:szCs w:val="28"/>
          <w:lang w:eastAsia="zh-CN"/>
        </w:rPr>
      </w:pPr>
    </w:p>
    <w:tbl>
      <w:tblPr>
        <w:tblW w:w="9780" w:type="dxa"/>
        <w:tblInd w:w="-283" w:type="dxa"/>
        <w:tblLayout w:type="fixed"/>
        <w:tblCellMar>
          <w:left w:w="10" w:type="dxa"/>
          <w:right w:w="10" w:type="dxa"/>
        </w:tblCellMar>
        <w:tblLook w:val="04A0"/>
      </w:tblPr>
      <w:tblGrid>
        <w:gridCol w:w="2643"/>
        <w:gridCol w:w="3570"/>
        <w:gridCol w:w="3567"/>
      </w:tblGrid>
      <w:tr w:rsidR="00F77F31" w:rsidRPr="007A55CC" w:rsidTr="00FA056F">
        <w:trPr>
          <w:trHeight w:val="851"/>
        </w:trPr>
        <w:tc>
          <w:tcPr>
            <w:tcW w:w="26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77F31" w:rsidRPr="007A55CC" w:rsidRDefault="00F77F31" w:rsidP="00FA056F">
            <w:pPr>
              <w:shd w:val="clear" w:color="auto" w:fill="FFFFFF"/>
              <w:autoSpaceDN w:val="0"/>
              <w:textAlignment w:val="baseline"/>
              <w:rPr>
                <w:rFonts w:ascii="Bookman Old Style" w:eastAsia="Times New Roman" w:hAnsi="Bookman Old Style" w:cs="Times New Roman"/>
                <w:color w:val="000000"/>
                <w:kern w:val="3"/>
                <w:lang w:eastAsia="zh-CN"/>
              </w:rPr>
            </w:pPr>
          </w:p>
        </w:tc>
        <w:tc>
          <w:tcPr>
            <w:tcW w:w="357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F77F31" w:rsidRPr="007A55CC" w:rsidRDefault="00F77F31" w:rsidP="00FA056F">
            <w:pPr>
              <w:shd w:val="clear" w:color="auto" w:fill="FFFFFF"/>
              <w:autoSpaceDN w:val="0"/>
              <w:jc w:val="center"/>
              <w:textAlignment w:val="baseline"/>
              <w:rPr>
                <w:rFonts w:ascii="Bookman Old Style" w:eastAsia="Calibri" w:hAnsi="Bookman Old Style" w:cs="Times New Roman"/>
                <w:kern w:val="3"/>
                <w:sz w:val="20"/>
                <w:szCs w:val="20"/>
                <w:lang w:eastAsia="zh-CN"/>
              </w:rPr>
            </w:pPr>
            <w:r w:rsidRPr="007A55CC">
              <w:rPr>
                <w:rFonts w:ascii="Bookman Old Style" w:eastAsia="Times New Roman" w:hAnsi="Bookman Old Style" w:cs="Times New Roman"/>
                <w:b/>
                <w:color w:val="000000"/>
                <w:kern w:val="3"/>
                <w:lang w:eastAsia="zh-CN"/>
              </w:rPr>
              <w:t>Matka/Opiekun prawny</w:t>
            </w:r>
          </w:p>
        </w:tc>
        <w:tc>
          <w:tcPr>
            <w:tcW w:w="356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F77F31" w:rsidRPr="007A55CC" w:rsidRDefault="00F77F31" w:rsidP="00FA056F">
            <w:pPr>
              <w:shd w:val="clear" w:color="auto" w:fill="FFFFFF"/>
              <w:autoSpaceDN w:val="0"/>
              <w:jc w:val="center"/>
              <w:textAlignment w:val="baseline"/>
              <w:rPr>
                <w:rFonts w:ascii="Bookman Old Style" w:eastAsia="Calibri" w:hAnsi="Bookman Old Style" w:cs="Times New Roman"/>
                <w:kern w:val="3"/>
                <w:sz w:val="20"/>
                <w:szCs w:val="20"/>
                <w:lang w:eastAsia="zh-CN"/>
              </w:rPr>
            </w:pPr>
            <w:r w:rsidRPr="007A55CC">
              <w:rPr>
                <w:rFonts w:ascii="Bookman Old Style" w:eastAsia="Times New Roman" w:hAnsi="Bookman Old Style" w:cs="Times New Roman"/>
                <w:b/>
                <w:color w:val="000000"/>
                <w:kern w:val="3"/>
                <w:lang w:eastAsia="zh-CN"/>
              </w:rPr>
              <w:t>Ojciec/Opiekun prawny</w:t>
            </w:r>
          </w:p>
        </w:tc>
      </w:tr>
      <w:tr w:rsidR="00F77F31" w:rsidRPr="007A55CC" w:rsidTr="00FA056F">
        <w:trPr>
          <w:trHeight w:val="851"/>
        </w:trPr>
        <w:tc>
          <w:tcPr>
            <w:tcW w:w="26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F77F31" w:rsidRPr="007A55CC" w:rsidRDefault="00F77F31" w:rsidP="00FA056F">
            <w:pPr>
              <w:shd w:val="clear" w:color="auto" w:fill="FFFFFF"/>
              <w:autoSpaceDN w:val="0"/>
              <w:textAlignment w:val="baseline"/>
              <w:rPr>
                <w:rFonts w:ascii="Bookman Old Style" w:eastAsia="Calibri" w:hAnsi="Bookman Old Style" w:cs="Times New Roman"/>
                <w:kern w:val="3"/>
                <w:sz w:val="20"/>
                <w:szCs w:val="20"/>
                <w:lang w:eastAsia="zh-CN"/>
              </w:rPr>
            </w:pPr>
            <w:r w:rsidRPr="007A55CC">
              <w:rPr>
                <w:rFonts w:ascii="Bookman Old Style" w:eastAsia="Times New Roman" w:hAnsi="Bookman Old Style" w:cs="Times New Roman"/>
                <w:b/>
                <w:color w:val="000000"/>
                <w:kern w:val="3"/>
                <w:lang w:eastAsia="zh-CN"/>
              </w:rPr>
              <w:t>Nazwisko i imię</w:t>
            </w:r>
          </w:p>
        </w:tc>
        <w:tc>
          <w:tcPr>
            <w:tcW w:w="357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77F31" w:rsidRPr="007A55CC" w:rsidRDefault="00F77F31" w:rsidP="00FA056F">
            <w:pPr>
              <w:shd w:val="clear" w:color="auto" w:fill="FFFFFF"/>
              <w:autoSpaceDN w:val="0"/>
              <w:textAlignment w:val="baseline"/>
              <w:rPr>
                <w:rFonts w:ascii="Bookman Old Style" w:eastAsia="Times New Roman" w:hAnsi="Bookman Old Style" w:cs="Times New Roman"/>
                <w:color w:val="000000"/>
                <w:kern w:val="3"/>
                <w:sz w:val="16"/>
                <w:szCs w:val="16"/>
                <w:lang w:eastAsia="zh-CN"/>
              </w:rPr>
            </w:pPr>
          </w:p>
        </w:tc>
        <w:tc>
          <w:tcPr>
            <w:tcW w:w="356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77F31" w:rsidRPr="007A55CC" w:rsidRDefault="00F77F31" w:rsidP="00FA056F">
            <w:pPr>
              <w:shd w:val="clear" w:color="auto" w:fill="FFFFFF"/>
              <w:autoSpaceDN w:val="0"/>
              <w:textAlignment w:val="baseline"/>
              <w:rPr>
                <w:rFonts w:ascii="Bookman Old Style" w:eastAsia="Times New Roman" w:hAnsi="Bookman Old Style" w:cs="Times New Roman"/>
                <w:color w:val="000000"/>
                <w:kern w:val="3"/>
                <w:sz w:val="16"/>
                <w:szCs w:val="16"/>
                <w:lang w:eastAsia="zh-CN"/>
              </w:rPr>
            </w:pPr>
          </w:p>
        </w:tc>
      </w:tr>
      <w:tr w:rsidR="00F77F31" w:rsidRPr="007A55CC" w:rsidTr="00FA056F">
        <w:trPr>
          <w:trHeight w:val="851"/>
        </w:trPr>
        <w:tc>
          <w:tcPr>
            <w:tcW w:w="26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F77F31" w:rsidRPr="007A55CC" w:rsidRDefault="00F77F31" w:rsidP="00FA056F">
            <w:pPr>
              <w:shd w:val="clear" w:color="auto" w:fill="FFFFFF"/>
              <w:autoSpaceDN w:val="0"/>
              <w:textAlignment w:val="baseline"/>
              <w:rPr>
                <w:rFonts w:ascii="Bookman Old Style" w:eastAsia="Calibri" w:hAnsi="Bookman Old Style" w:cs="Times New Roman"/>
                <w:kern w:val="3"/>
                <w:sz w:val="20"/>
                <w:szCs w:val="20"/>
                <w:lang w:eastAsia="zh-CN"/>
              </w:rPr>
            </w:pPr>
            <w:r w:rsidRPr="007A55CC">
              <w:rPr>
                <w:rFonts w:ascii="Bookman Old Style" w:eastAsia="Times New Roman" w:hAnsi="Bookman Old Style" w:cs="Times New Roman"/>
                <w:b/>
                <w:color w:val="000000"/>
                <w:kern w:val="3"/>
                <w:lang w:eastAsia="zh-CN"/>
              </w:rPr>
              <w:t xml:space="preserve">Telefon </w:t>
            </w:r>
            <w:r w:rsidRPr="007A55CC">
              <w:rPr>
                <w:rFonts w:ascii="Bookman Old Style" w:eastAsia="Times New Roman" w:hAnsi="Bookman Old Style" w:cs="Times New Roman"/>
                <w:b/>
                <w:kern w:val="3"/>
                <w:lang w:eastAsia="zh-CN"/>
              </w:rPr>
              <w:t>prywatny</w:t>
            </w:r>
            <w:r w:rsidRPr="007A55CC">
              <w:rPr>
                <w:rFonts w:ascii="Bookman Old Style" w:eastAsia="Times New Roman" w:hAnsi="Bookman Old Style" w:cs="Times New Roman"/>
                <w:b/>
                <w:color w:val="FF0000"/>
                <w:kern w:val="3"/>
                <w:lang w:eastAsia="zh-CN"/>
              </w:rPr>
              <w:t xml:space="preserve"> </w:t>
            </w:r>
          </w:p>
        </w:tc>
        <w:tc>
          <w:tcPr>
            <w:tcW w:w="357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77F31" w:rsidRPr="007A55CC" w:rsidRDefault="00F77F31" w:rsidP="00FA056F">
            <w:pPr>
              <w:shd w:val="clear" w:color="auto" w:fill="FFFFFF"/>
              <w:autoSpaceDN w:val="0"/>
              <w:textAlignment w:val="baseline"/>
              <w:rPr>
                <w:rFonts w:ascii="Bookman Old Style" w:eastAsia="Times New Roman" w:hAnsi="Bookman Old Style" w:cs="Times New Roman"/>
                <w:color w:val="000000"/>
                <w:kern w:val="3"/>
                <w:lang w:eastAsia="zh-CN"/>
              </w:rPr>
            </w:pPr>
          </w:p>
        </w:tc>
        <w:tc>
          <w:tcPr>
            <w:tcW w:w="356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77F31" w:rsidRPr="007A55CC" w:rsidRDefault="00F77F31" w:rsidP="00FA056F">
            <w:pPr>
              <w:shd w:val="clear" w:color="auto" w:fill="FFFFFF"/>
              <w:autoSpaceDN w:val="0"/>
              <w:textAlignment w:val="baseline"/>
              <w:rPr>
                <w:rFonts w:ascii="Bookman Old Style" w:eastAsia="Times New Roman" w:hAnsi="Bookman Old Style" w:cs="Times New Roman"/>
                <w:color w:val="000000"/>
                <w:kern w:val="3"/>
                <w:lang w:eastAsia="zh-CN"/>
              </w:rPr>
            </w:pPr>
          </w:p>
        </w:tc>
      </w:tr>
      <w:tr w:rsidR="00F77F31" w:rsidRPr="007A55CC" w:rsidTr="00FA056F">
        <w:trPr>
          <w:trHeight w:val="851"/>
        </w:trPr>
        <w:tc>
          <w:tcPr>
            <w:tcW w:w="26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F77F31" w:rsidRPr="007A55CC" w:rsidRDefault="00F77F31" w:rsidP="00FA056F">
            <w:pPr>
              <w:shd w:val="clear" w:color="auto" w:fill="FFFFFF"/>
              <w:autoSpaceDN w:val="0"/>
              <w:textAlignment w:val="baseline"/>
              <w:rPr>
                <w:rFonts w:ascii="Bookman Old Style" w:eastAsia="Calibri" w:hAnsi="Bookman Old Style" w:cs="Times New Roman"/>
                <w:kern w:val="3"/>
                <w:sz w:val="20"/>
                <w:szCs w:val="20"/>
                <w:lang w:eastAsia="zh-CN"/>
              </w:rPr>
            </w:pPr>
            <w:r w:rsidRPr="007A55CC">
              <w:rPr>
                <w:rFonts w:ascii="Bookman Old Style" w:eastAsia="Times New Roman" w:hAnsi="Bookman Old Style" w:cs="Times New Roman"/>
                <w:b/>
                <w:color w:val="000000"/>
                <w:kern w:val="3"/>
                <w:lang w:eastAsia="zh-CN"/>
              </w:rPr>
              <w:t>Telefon do pracy</w:t>
            </w:r>
          </w:p>
        </w:tc>
        <w:tc>
          <w:tcPr>
            <w:tcW w:w="357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77F31" w:rsidRPr="007A55CC" w:rsidRDefault="00F77F31" w:rsidP="00FA056F">
            <w:pPr>
              <w:shd w:val="clear" w:color="auto" w:fill="FFFFFF"/>
              <w:autoSpaceDN w:val="0"/>
              <w:textAlignment w:val="baseline"/>
              <w:rPr>
                <w:rFonts w:ascii="Bookman Old Style" w:eastAsia="Times New Roman" w:hAnsi="Bookman Old Style" w:cs="Times New Roman"/>
                <w:color w:val="000000"/>
                <w:kern w:val="3"/>
                <w:lang w:eastAsia="zh-CN"/>
              </w:rPr>
            </w:pPr>
          </w:p>
        </w:tc>
        <w:tc>
          <w:tcPr>
            <w:tcW w:w="356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77F31" w:rsidRPr="007A55CC" w:rsidRDefault="00F77F31" w:rsidP="00FA056F">
            <w:pPr>
              <w:shd w:val="clear" w:color="auto" w:fill="FFFFFF"/>
              <w:autoSpaceDN w:val="0"/>
              <w:textAlignment w:val="baseline"/>
              <w:rPr>
                <w:rFonts w:ascii="Bookman Old Style" w:eastAsia="Times New Roman" w:hAnsi="Bookman Old Style" w:cs="Times New Roman"/>
                <w:color w:val="000000"/>
                <w:kern w:val="3"/>
                <w:lang w:eastAsia="zh-CN"/>
              </w:rPr>
            </w:pPr>
          </w:p>
        </w:tc>
      </w:tr>
      <w:tr w:rsidR="00F77F31" w:rsidRPr="007A55CC" w:rsidTr="00FA056F">
        <w:trPr>
          <w:trHeight w:val="851"/>
        </w:trPr>
        <w:tc>
          <w:tcPr>
            <w:tcW w:w="26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F77F31" w:rsidRPr="007A55CC" w:rsidRDefault="00F77F31" w:rsidP="00FA056F">
            <w:pPr>
              <w:shd w:val="clear" w:color="auto" w:fill="FFFFFF"/>
              <w:autoSpaceDN w:val="0"/>
              <w:textAlignment w:val="baseline"/>
              <w:rPr>
                <w:rFonts w:ascii="Bookman Old Style" w:eastAsia="Calibri" w:hAnsi="Bookman Old Style" w:cs="Times New Roman"/>
                <w:kern w:val="3"/>
                <w:sz w:val="20"/>
                <w:szCs w:val="20"/>
                <w:lang w:eastAsia="zh-CN"/>
              </w:rPr>
            </w:pPr>
            <w:r w:rsidRPr="007A55CC">
              <w:rPr>
                <w:rFonts w:ascii="Bookman Old Style" w:eastAsia="Times New Roman" w:hAnsi="Bookman Old Style" w:cs="Times New Roman"/>
                <w:b/>
                <w:color w:val="000000"/>
                <w:kern w:val="3"/>
                <w:lang w:eastAsia="zh-CN"/>
              </w:rPr>
              <w:t>Czytelny podpis Rodzica/Opiekuna prawnego</w:t>
            </w:r>
          </w:p>
        </w:tc>
        <w:tc>
          <w:tcPr>
            <w:tcW w:w="357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77F31" w:rsidRPr="007A55CC" w:rsidRDefault="00F77F31" w:rsidP="00FA056F">
            <w:pPr>
              <w:shd w:val="clear" w:color="auto" w:fill="FFFFFF"/>
              <w:autoSpaceDN w:val="0"/>
              <w:textAlignment w:val="baseline"/>
              <w:rPr>
                <w:rFonts w:ascii="Bookman Old Style" w:eastAsia="Times New Roman" w:hAnsi="Bookman Old Style" w:cs="Times New Roman"/>
                <w:color w:val="000000"/>
                <w:kern w:val="3"/>
                <w:lang w:eastAsia="zh-CN"/>
              </w:rPr>
            </w:pPr>
          </w:p>
        </w:tc>
        <w:tc>
          <w:tcPr>
            <w:tcW w:w="356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77F31" w:rsidRPr="007A55CC" w:rsidRDefault="00F77F31" w:rsidP="00FA056F">
            <w:pPr>
              <w:shd w:val="clear" w:color="auto" w:fill="FFFFFF"/>
              <w:autoSpaceDN w:val="0"/>
              <w:textAlignment w:val="baseline"/>
              <w:rPr>
                <w:rFonts w:ascii="Bookman Old Style" w:eastAsia="Times New Roman" w:hAnsi="Bookman Old Style" w:cs="Times New Roman"/>
                <w:color w:val="000000"/>
                <w:kern w:val="3"/>
                <w:lang w:eastAsia="zh-CN"/>
              </w:rPr>
            </w:pPr>
          </w:p>
        </w:tc>
      </w:tr>
    </w:tbl>
    <w:p w:rsidR="00F77F31" w:rsidRPr="007A55CC" w:rsidRDefault="00F77F31" w:rsidP="00F77F31">
      <w:pPr>
        <w:shd w:val="clear" w:color="auto" w:fill="FFFFFF"/>
        <w:autoSpaceDN w:val="0"/>
        <w:spacing w:after="160" w:line="254" w:lineRule="auto"/>
        <w:textAlignment w:val="baseline"/>
        <w:rPr>
          <w:rFonts w:ascii="Bookman Old Style" w:eastAsia="Times New Roman" w:hAnsi="Bookman Old Style" w:cs="Times New Roman"/>
          <w:color w:val="000000"/>
          <w:kern w:val="3"/>
          <w:sz w:val="28"/>
          <w:szCs w:val="28"/>
          <w:lang w:eastAsia="zh-CN"/>
        </w:rPr>
      </w:pPr>
    </w:p>
    <w:p w:rsidR="00F77F31" w:rsidRPr="007A55CC" w:rsidRDefault="00F77F31" w:rsidP="00F77F31">
      <w:pPr>
        <w:shd w:val="clear" w:color="auto" w:fill="FFFFFF"/>
        <w:autoSpaceDN w:val="0"/>
        <w:spacing w:after="160" w:line="254" w:lineRule="auto"/>
        <w:textAlignment w:val="baseline"/>
        <w:rPr>
          <w:rFonts w:ascii="Bookman Old Style" w:eastAsia="Times New Roman" w:hAnsi="Bookman Old Style" w:cs="Times New Roman"/>
          <w:color w:val="000000"/>
          <w:kern w:val="3"/>
          <w:sz w:val="28"/>
          <w:szCs w:val="28"/>
          <w:lang w:eastAsia="zh-CN"/>
        </w:rPr>
      </w:pPr>
    </w:p>
    <w:p w:rsidR="00F77F31" w:rsidRPr="007A55CC" w:rsidRDefault="00F77F31" w:rsidP="00F77F31">
      <w:pPr>
        <w:shd w:val="clear" w:color="auto" w:fill="FFFFFF"/>
        <w:autoSpaceDN w:val="0"/>
        <w:spacing w:line="360" w:lineRule="auto"/>
        <w:textAlignment w:val="baseline"/>
        <w:rPr>
          <w:rFonts w:ascii="Bookman Old Style" w:eastAsia="Calibri" w:hAnsi="Bookman Old Style" w:cs="Times New Roman"/>
          <w:kern w:val="3"/>
          <w:sz w:val="20"/>
          <w:szCs w:val="20"/>
          <w:lang w:eastAsia="zh-CN"/>
        </w:rPr>
      </w:pPr>
      <w:r w:rsidRPr="007A55CC">
        <w:rPr>
          <w:rFonts w:ascii="Bookman Old Style" w:eastAsia="Times New Roman" w:hAnsi="Bookman Old Style" w:cs="Times New Roman"/>
          <w:b/>
          <w:color w:val="000000"/>
          <w:kern w:val="3"/>
          <w:sz w:val="28"/>
          <w:szCs w:val="28"/>
          <w:lang w:eastAsia="zh-CN"/>
        </w:rPr>
        <w:t>2. Komunikacja z placówką:</w:t>
      </w:r>
    </w:p>
    <w:p w:rsidR="00F77F31" w:rsidRPr="007A55CC" w:rsidRDefault="00F77F31" w:rsidP="00F77F31">
      <w:pPr>
        <w:numPr>
          <w:ilvl w:val="0"/>
          <w:numId w:val="8"/>
        </w:numPr>
        <w:shd w:val="clear" w:color="auto" w:fill="FFFFFF"/>
        <w:suppressAutoHyphens/>
        <w:autoSpaceDN w:val="0"/>
        <w:spacing w:after="0" w:line="360" w:lineRule="auto"/>
        <w:textAlignment w:val="baseline"/>
        <w:rPr>
          <w:rFonts w:ascii="Bookman Old Style" w:eastAsia="Calibri" w:hAnsi="Bookman Old Style" w:cs="Times New Roman"/>
          <w:kern w:val="3"/>
          <w:sz w:val="20"/>
          <w:szCs w:val="20"/>
          <w:lang w:eastAsia="zh-CN"/>
        </w:rPr>
      </w:pPr>
      <w:r w:rsidRPr="007A55CC">
        <w:rPr>
          <w:rFonts w:ascii="Bookman Old Style" w:eastAsia="Times New Roman" w:hAnsi="Bookman Old Style" w:cs="Times New Roman"/>
          <w:b/>
          <w:color w:val="000000"/>
          <w:kern w:val="3"/>
          <w:sz w:val="28"/>
          <w:szCs w:val="28"/>
          <w:lang w:eastAsia="zh-CN"/>
        </w:rPr>
        <w:t xml:space="preserve">w godzinach pracy placówki (7.00-15.00): </w:t>
      </w:r>
      <w:r w:rsidRPr="007A55CC">
        <w:rPr>
          <w:rFonts w:ascii="Bookman Old Style" w:eastAsia="Times New Roman" w:hAnsi="Bookman Old Style" w:cs="Times New Roman"/>
          <w:b/>
          <w:color w:val="000000"/>
          <w:kern w:val="3"/>
          <w:sz w:val="28"/>
          <w:szCs w:val="28"/>
          <w:lang w:eastAsia="zh-CN"/>
        </w:rPr>
        <w:tab/>
        <w:t xml:space="preserve">tel. 63 278 </w:t>
      </w:r>
      <w:r w:rsidR="00BF2BB4">
        <w:rPr>
          <w:rFonts w:ascii="Bookman Old Style" w:eastAsia="Times New Roman" w:hAnsi="Bookman Old Style" w:cs="Times New Roman"/>
          <w:b/>
          <w:color w:val="000000"/>
          <w:kern w:val="3"/>
          <w:sz w:val="28"/>
          <w:szCs w:val="28"/>
          <w:lang w:eastAsia="zh-CN"/>
        </w:rPr>
        <w:t>83 61</w:t>
      </w:r>
    </w:p>
    <w:p w:rsidR="00F77F31" w:rsidRPr="007A55CC" w:rsidRDefault="00F77F31" w:rsidP="00F77F31">
      <w:pPr>
        <w:numPr>
          <w:ilvl w:val="0"/>
          <w:numId w:val="8"/>
        </w:numPr>
        <w:shd w:val="clear" w:color="auto" w:fill="FFFFFF"/>
        <w:suppressAutoHyphens/>
        <w:autoSpaceDN w:val="0"/>
        <w:spacing w:after="0" w:line="360" w:lineRule="auto"/>
        <w:textAlignment w:val="baseline"/>
        <w:rPr>
          <w:rFonts w:ascii="Bookman Old Style" w:eastAsia="Calibri" w:hAnsi="Bookman Old Style" w:cs="Times New Roman"/>
          <w:kern w:val="3"/>
          <w:sz w:val="20"/>
          <w:szCs w:val="20"/>
          <w:lang w:eastAsia="zh-CN"/>
        </w:rPr>
      </w:pPr>
      <w:r w:rsidRPr="007A55CC">
        <w:rPr>
          <w:rFonts w:ascii="Bookman Old Style" w:eastAsia="Times New Roman" w:hAnsi="Bookman Old Style" w:cs="Times New Roman"/>
          <w:b/>
          <w:color w:val="000000"/>
          <w:kern w:val="3"/>
          <w:sz w:val="28"/>
          <w:szCs w:val="28"/>
          <w:lang w:eastAsia="zh-CN"/>
        </w:rPr>
        <w:t xml:space="preserve">kontakt z Dyrektorem placówki: </w:t>
      </w:r>
      <w:r w:rsidRPr="007A55CC">
        <w:rPr>
          <w:rFonts w:ascii="Bookman Old Style" w:eastAsia="Times New Roman" w:hAnsi="Bookman Old Style" w:cs="Times New Roman"/>
          <w:b/>
          <w:color w:val="000000"/>
          <w:kern w:val="3"/>
          <w:sz w:val="28"/>
          <w:szCs w:val="28"/>
          <w:lang w:eastAsia="zh-CN"/>
        </w:rPr>
        <w:tab/>
        <w:t xml:space="preserve">tel. 63 278 </w:t>
      </w:r>
      <w:r w:rsidR="00BF2BB4">
        <w:rPr>
          <w:rFonts w:ascii="Bookman Old Style" w:eastAsia="Times New Roman" w:hAnsi="Bookman Old Style" w:cs="Times New Roman"/>
          <w:b/>
          <w:color w:val="000000"/>
          <w:kern w:val="3"/>
          <w:sz w:val="28"/>
          <w:szCs w:val="28"/>
          <w:lang w:eastAsia="zh-CN"/>
        </w:rPr>
        <w:t>83 61</w:t>
      </w:r>
    </w:p>
    <w:p w:rsidR="00F77F31" w:rsidRPr="007A55CC" w:rsidRDefault="00F77F31" w:rsidP="00F77F31">
      <w:pPr>
        <w:shd w:val="clear" w:color="auto" w:fill="FFFFFF"/>
        <w:suppressAutoHyphens/>
        <w:autoSpaceDN w:val="0"/>
        <w:spacing w:after="0" w:line="360" w:lineRule="auto"/>
        <w:textAlignment w:val="baseline"/>
        <w:rPr>
          <w:rFonts w:ascii="Bookman Old Style" w:eastAsia="Times New Roman" w:hAnsi="Bookman Old Style" w:cs="Times New Roman"/>
          <w:b/>
          <w:color w:val="000000"/>
          <w:kern w:val="3"/>
          <w:sz w:val="28"/>
          <w:szCs w:val="28"/>
          <w:lang w:eastAsia="zh-CN"/>
        </w:rPr>
      </w:pPr>
    </w:p>
    <w:p w:rsidR="00F77F31" w:rsidRPr="007A55CC" w:rsidRDefault="00F77F31" w:rsidP="00F77F31">
      <w:pPr>
        <w:shd w:val="clear" w:color="auto" w:fill="FFFFFF"/>
        <w:suppressAutoHyphens/>
        <w:autoSpaceDN w:val="0"/>
        <w:spacing w:after="0" w:line="360" w:lineRule="auto"/>
        <w:textAlignment w:val="baseline"/>
        <w:rPr>
          <w:rFonts w:ascii="Bookman Old Style" w:eastAsia="Times New Roman" w:hAnsi="Bookman Old Style" w:cs="Times New Roman"/>
          <w:b/>
          <w:color w:val="000000"/>
          <w:kern w:val="3"/>
          <w:sz w:val="28"/>
          <w:szCs w:val="28"/>
          <w:lang w:eastAsia="zh-CN"/>
        </w:rPr>
      </w:pPr>
    </w:p>
    <w:p w:rsidR="00F77F31" w:rsidRPr="007A55CC" w:rsidRDefault="00F77F31" w:rsidP="00F77F31">
      <w:pPr>
        <w:shd w:val="clear" w:color="auto" w:fill="FFFFFF"/>
        <w:suppressAutoHyphens/>
        <w:autoSpaceDN w:val="0"/>
        <w:spacing w:after="0" w:line="360" w:lineRule="auto"/>
        <w:textAlignment w:val="baseline"/>
        <w:rPr>
          <w:rFonts w:ascii="Bookman Old Style" w:eastAsia="Times New Roman" w:hAnsi="Bookman Old Style" w:cs="Times New Roman"/>
          <w:b/>
          <w:color w:val="000000"/>
          <w:kern w:val="3"/>
          <w:sz w:val="28"/>
          <w:szCs w:val="28"/>
          <w:lang w:eastAsia="zh-CN"/>
        </w:rPr>
      </w:pPr>
    </w:p>
    <w:p w:rsidR="00F77F31" w:rsidRPr="007A55CC" w:rsidRDefault="00F77F31" w:rsidP="00F77F31">
      <w:pPr>
        <w:shd w:val="clear" w:color="auto" w:fill="FFFFFF"/>
        <w:suppressAutoHyphens/>
        <w:autoSpaceDN w:val="0"/>
        <w:spacing w:after="0" w:line="360" w:lineRule="auto"/>
        <w:textAlignment w:val="baseline"/>
        <w:rPr>
          <w:rFonts w:ascii="Bookman Old Style" w:eastAsia="Times New Roman" w:hAnsi="Bookman Old Style" w:cs="Times New Roman"/>
          <w:b/>
          <w:color w:val="000000"/>
          <w:kern w:val="3"/>
          <w:sz w:val="28"/>
          <w:szCs w:val="28"/>
          <w:lang w:eastAsia="zh-CN"/>
        </w:rPr>
      </w:pPr>
    </w:p>
    <w:p w:rsidR="00F77F31" w:rsidRPr="007A55CC" w:rsidRDefault="00F77F31" w:rsidP="00F77F31">
      <w:pPr>
        <w:shd w:val="clear" w:color="auto" w:fill="FFFFFF"/>
        <w:suppressAutoHyphens/>
        <w:autoSpaceDN w:val="0"/>
        <w:spacing w:after="0" w:line="360" w:lineRule="auto"/>
        <w:textAlignment w:val="baseline"/>
        <w:rPr>
          <w:rFonts w:ascii="Bookman Old Style" w:eastAsia="Times New Roman" w:hAnsi="Bookman Old Style" w:cs="Times New Roman"/>
          <w:b/>
          <w:color w:val="000000"/>
          <w:kern w:val="3"/>
          <w:sz w:val="28"/>
          <w:szCs w:val="28"/>
          <w:lang w:eastAsia="zh-CN"/>
        </w:rPr>
      </w:pPr>
    </w:p>
    <w:p w:rsidR="003303E2" w:rsidRPr="007A55CC" w:rsidRDefault="003303E2" w:rsidP="00F77F31">
      <w:pPr>
        <w:shd w:val="clear" w:color="auto" w:fill="FFFFFF"/>
        <w:suppressAutoHyphens/>
        <w:autoSpaceDN w:val="0"/>
        <w:spacing w:after="0" w:line="360" w:lineRule="auto"/>
        <w:textAlignment w:val="baseline"/>
        <w:rPr>
          <w:rFonts w:ascii="Bookman Old Style" w:eastAsia="Times New Roman" w:hAnsi="Bookman Old Style" w:cs="Times New Roman"/>
          <w:b/>
          <w:color w:val="000000"/>
          <w:kern w:val="3"/>
          <w:sz w:val="28"/>
          <w:szCs w:val="28"/>
          <w:lang w:eastAsia="zh-CN"/>
        </w:rPr>
      </w:pPr>
    </w:p>
    <w:p w:rsidR="00F77F31" w:rsidRPr="007A55CC" w:rsidRDefault="00F77F31" w:rsidP="00F77F31">
      <w:pPr>
        <w:pStyle w:val="Standard"/>
        <w:autoSpaceDE w:val="0"/>
        <w:rPr>
          <w:rFonts w:ascii="Bookman Old Style" w:eastAsia="CIDFont+F1" w:hAnsi="Bookman Old Style" w:cs="Times New Roman"/>
          <w:b/>
          <w:bCs/>
          <w:sz w:val="22"/>
          <w:szCs w:val="22"/>
        </w:rPr>
      </w:pPr>
      <w:r w:rsidRPr="007A55CC">
        <w:rPr>
          <w:rFonts w:ascii="Bookman Old Style" w:eastAsia="CIDFont+F1" w:hAnsi="Bookman Old Style" w:cs="Times New Roman"/>
          <w:b/>
          <w:bCs/>
          <w:sz w:val="22"/>
          <w:szCs w:val="22"/>
        </w:rPr>
        <w:lastRenderedPageBreak/>
        <w:t>……………………….</w:t>
      </w:r>
    </w:p>
    <w:p w:rsidR="00F77F31" w:rsidRPr="007A55CC" w:rsidRDefault="00F77F31" w:rsidP="00F77F31">
      <w:pPr>
        <w:pStyle w:val="Standard"/>
        <w:autoSpaceDE w:val="0"/>
        <w:rPr>
          <w:rFonts w:ascii="Bookman Old Style" w:eastAsia="CIDFont+F1" w:hAnsi="Bookman Old Style" w:cs="Times New Roman"/>
          <w:bCs/>
          <w:sz w:val="16"/>
          <w:szCs w:val="16"/>
        </w:rPr>
      </w:pPr>
      <w:r w:rsidRPr="007A55CC">
        <w:rPr>
          <w:rFonts w:ascii="Bookman Old Style" w:eastAsia="CIDFont+F1" w:hAnsi="Bookman Old Style" w:cs="Times New Roman"/>
          <w:bCs/>
          <w:sz w:val="16"/>
          <w:szCs w:val="16"/>
        </w:rPr>
        <w:t>Imię i nazwisko dziecka</w:t>
      </w:r>
    </w:p>
    <w:p w:rsidR="00F77F31" w:rsidRPr="007A55CC" w:rsidRDefault="00F77F31" w:rsidP="00F77F31">
      <w:pPr>
        <w:shd w:val="clear" w:color="auto" w:fill="FFFFFF"/>
        <w:autoSpaceDN w:val="0"/>
        <w:jc w:val="both"/>
        <w:textAlignment w:val="baseline"/>
        <w:rPr>
          <w:rFonts w:ascii="Bookman Old Style" w:eastAsia="Times New Roman" w:hAnsi="Bookman Old Style" w:cs="Times New Roman"/>
          <w:b/>
          <w:color w:val="000000"/>
          <w:kern w:val="3"/>
          <w:lang w:eastAsia="zh-CN"/>
        </w:rPr>
      </w:pPr>
    </w:p>
    <w:p w:rsidR="00F77F31" w:rsidRPr="007A55CC" w:rsidRDefault="00F77F31" w:rsidP="00F77F31">
      <w:pPr>
        <w:shd w:val="clear" w:color="auto" w:fill="FFFFFF"/>
        <w:autoSpaceDN w:val="0"/>
        <w:jc w:val="both"/>
        <w:textAlignment w:val="baseline"/>
        <w:rPr>
          <w:rFonts w:ascii="Bookman Old Style" w:hAnsi="Bookman Old Style" w:cs="Times New Roman"/>
          <w:kern w:val="3"/>
          <w:sz w:val="20"/>
          <w:szCs w:val="20"/>
          <w:lang w:eastAsia="zh-CN"/>
        </w:rPr>
      </w:pPr>
      <w:r w:rsidRPr="007A55CC">
        <w:rPr>
          <w:rFonts w:ascii="Bookman Old Style" w:eastAsia="Times New Roman" w:hAnsi="Bookman Old Style" w:cs="Times New Roman"/>
          <w:b/>
          <w:color w:val="000000"/>
          <w:kern w:val="3"/>
          <w:lang w:eastAsia="zh-CN"/>
        </w:rPr>
        <w:t xml:space="preserve">                                                          Szanowni Państwo</w:t>
      </w:r>
    </w:p>
    <w:p w:rsidR="00F77F31" w:rsidRPr="007A55CC" w:rsidRDefault="00F77F31" w:rsidP="00F77F31">
      <w:pPr>
        <w:shd w:val="clear" w:color="auto" w:fill="FFFFFF"/>
        <w:autoSpaceDN w:val="0"/>
        <w:jc w:val="both"/>
        <w:textAlignment w:val="baseline"/>
        <w:rPr>
          <w:rFonts w:ascii="Bookman Old Style" w:hAnsi="Bookman Old Style" w:cs="Times New Roman"/>
          <w:kern w:val="3"/>
          <w:sz w:val="20"/>
          <w:szCs w:val="20"/>
          <w:lang w:eastAsia="zh-CN"/>
        </w:rPr>
      </w:pPr>
      <w:r w:rsidRPr="007A55CC">
        <w:rPr>
          <w:rFonts w:ascii="Bookman Old Style" w:eastAsia="Times New Roman" w:hAnsi="Bookman Old Style" w:cs="Times New Roman"/>
          <w:color w:val="000000"/>
          <w:kern w:val="3"/>
          <w:lang w:eastAsia="zh-CN"/>
        </w:rPr>
        <w:tab/>
      </w:r>
      <w:r w:rsidRPr="007A55CC">
        <w:rPr>
          <w:rFonts w:ascii="Bookman Old Style" w:eastAsia="Times New Roman" w:hAnsi="Bookman Old Style" w:cs="Times New Roman"/>
          <w:kern w:val="3"/>
          <w:lang w:eastAsia="zh-CN"/>
        </w:rPr>
        <w:t xml:space="preserve">Informujemy, iż </w:t>
      </w:r>
      <w:r w:rsidRPr="007A55CC">
        <w:rPr>
          <w:rFonts w:ascii="Bookman Old Style" w:eastAsia="Times New Roman" w:hAnsi="Bookman Old Style" w:cs="Times New Roman"/>
          <w:b/>
          <w:kern w:val="3"/>
          <w:lang w:eastAsia="zh-CN"/>
        </w:rPr>
        <w:t>powrót dzieci do placówki obciążony jest zwiększoną emisją czynników wywołujących COVID-19</w:t>
      </w:r>
      <w:r w:rsidRPr="007A55CC">
        <w:rPr>
          <w:rFonts w:ascii="Bookman Old Style" w:eastAsia="Times New Roman" w:hAnsi="Bookman Old Style" w:cs="Times New Roman"/>
          <w:kern w:val="3"/>
          <w:lang w:eastAsia="zh-CN"/>
        </w:rPr>
        <w:t>, zarówno u dziecka, rodziców/opiekunów prawnych, jak i innych domowników.</w:t>
      </w:r>
    </w:p>
    <w:p w:rsidR="00F77F31" w:rsidRPr="007A55CC" w:rsidRDefault="00F77F31" w:rsidP="00F77F31">
      <w:pPr>
        <w:shd w:val="clear" w:color="auto" w:fill="FFFFFF"/>
        <w:autoSpaceDN w:val="0"/>
        <w:jc w:val="both"/>
        <w:textAlignment w:val="baseline"/>
        <w:rPr>
          <w:rFonts w:ascii="Bookman Old Style" w:eastAsia="Times New Roman" w:hAnsi="Bookman Old Style" w:cs="Times New Roman"/>
          <w:kern w:val="3"/>
          <w:lang w:eastAsia="zh-CN"/>
        </w:rPr>
      </w:pPr>
    </w:p>
    <w:p w:rsidR="00F77F31" w:rsidRPr="007A55CC" w:rsidRDefault="00F77F31" w:rsidP="00F77F31">
      <w:pPr>
        <w:shd w:val="clear" w:color="auto" w:fill="FFFFFF"/>
        <w:autoSpaceDN w:val="0"/>
        <w:jc w:val="both"/>
        <w:textAlignment w:val="baseline"/>
        <w:rPr>
          <w:rFonts w:ascii="Bookman Old Style" w:hAnsi="Bookman Old Style" w:cs="Times New Roman"/>
          <w:kern w:val="3"/>
          <w:sz w:val="20"/>
          <w:szCs w:val="20"/>
          <w:lang w:eastAsia="zh-CN"/>
        </w:rPr>
      </w:pPr>
      <w:r w:rsidRPr="007A55CC">
        <w:rPr>
          <w:rFonts w:ascii="Bookman Old Style" w:eastAsia="Times New Roman" w:hAnsi="Bookman Old Style" w:cs="Times New Roman"/>
          <w:kern w:val="3"/>
          <w:lang w:eastAsia="zh-CN"/>
        </w:rPr>
        <w:tab/>
        <w:t>Zgodnie z rekomendacją Ministerstwa Zdrowia, Państwowej Inspekcji Sanitarnej, Ministra Rodziny, Pracy i Polityki Społecznej oraz w trosce o bezpieczeństwo Państwa, dzieci i personelu placówki</w:t>
      </w:r>
      <w:r w:rsidRPr="007A55CC">
        <w:rPr>
          <w:rFonts w:ascii="Bookman Old Style" w:eastAsia="Times New Roman" w:hAnsi="Bookman Old Style" w:cs="Times New Roman"/>
          <w:color w:val="000000"/>
          <w:kern w:val="3"/>
          <w:lang w:eastAsia="zh-CN"/>
        </w:rPr>
        <w:t xml:space="preserve"> prosimy o odpowiedzi na poniższe pytania.</w:t>
      </w:r>
    </w:p>
    <w:p w:rsidR="00F77F31" w:rsidRPr="007A55CC" w:rsidRDefault="00F77F31" w:rsidP="00F77F31">
      <w:pPr>
        <w:shd w:val="clear" w:color="auto" w:fill="FFFFFF"/>
        <w:autoSpaceDN w:val="0"/>
        <w:jc w:val="both"/>
        <w:textAlignment w:val="baseline"/>
        <w:rPr>
          <w:rFonts w:ascii="Bookman Old Style" w:hAnsi="Bookman Old Style" w:cs="Times New Roman"/>
          <w:kern w:val="3"/>
          <w:sz w:val="20"/>
          <w:szCs w:val="20"/>
          <w:lang w:eastAsia="zh-CN"/>
        </w:rPr>
      </w:pPr>
      <w:r w:rsidRPr="007A55CC">
        <w:rPr>
          <w:rFonts w:ascii="Bookman Old Style" w:eastAsia="Times New Roman" w:hAnsi="Bookman Old Style" w:cs="Times New Roman"/>
          <w:b/>
          <w:bCs/>
          <w:color w:val="000000"/>
          <w:kern w:val="3"/>
          <w:lang w:eastAsia="zh-CN"/>
        </w:rPr>
        <w:t>ANKIETA</w:t>
      </w:r>
      <w:r w:rsidRPr="007A55CC">
        <w:rPr>
          <w:rFonts w:ascii="Bookman Old Style" w:eastAsia="Times New Roman" w:hAnsi="Bookman Old Style" w:cs="Times New Roman"/>
          <w:color w:val="000000"/>
          <w:kern w:val="3"/>
          <w:lang w:eastAsia="zh-CN"/>
        </w:rPr>
        <w:t xml:space="preserve"> (zaznacz pętlą prawidłową odpowiedź)</w:t>
      </w:r>
    </w:p>
    <w:p w:rsidR="00F77F31" w:rsidRPr="007A55CC" w:rsidRDefault="00F77F31" w:rsidP="00F77F31">
      <w:pPr>
        <w:shd w:val="clear" w:color="auto" w:fill="FFFFFF"/>
        <w:autoSpaceDN w:val="0"/>
        <w:jc w:val="both"/>
        <w:textAlignment w:val="baseline"/>
        <w:rPr>
          <w:rFonts w:ascii="Bookman Old Style" w:eastAsia="Times New Roman" w:hAnsi="Bookman Old Style" w:cs="Times New Roman"/>
          <w:color w:val="000000"/>
          <w:kern w:val="3"/>
          <w:lang w:eastAsia="zh-CN"/>
        </w:rPr>
      </w:pPr>
    </w:p>
    <w:tbl>
      <w:tblPr>
        <w:tblW w:w="10065" w:type="dxa"/>
        <w:jc w:val="center"/>
        <w:tblLayout w:type="fixed"/>
        <w:tblCellMar>
          <w:left w:w="10" w:type="dxa"/>
          <w:right w:w="10" w:type="dxa"/>
        </w:tblCellMar>
        <w:tblLook w:val="04A0"/>
      </w:tblPr>
      <w:tblGrid>
        <w:gridCol w:w="505"/>
        <w:gridCol w:w="6438"/>
        <w:gridCol w:w="1560"/>
        <w:gridCol w:w="781"/>
        <w:gridCol w:w="781"/>
      </w:tblGrid>
      <w:tr w:rsidR="00F77F31" w:rsidRPr="007A55CC" w:rsidTr="00FA056F">
        <w:trPr>
          <w:trHeight w:val="367"/>
          <w:jc w:val="center"/>
        </w:trPr>
        <w:tc>
          <w:tcPr>
            <w:tcW w:w="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F77F31" w:rsidRPr="007A55CC" w:rsidRDefault="00F77F31" w:rsidP="00FA056F">
            <w:pPr>
              <w:shd w:val="clear" w:color="auto" w:fill="FFFFFF"/>
              <w:tabs>
                <w:tab w:val="left" w:pos="0"/>
              </w:tabs>
              <w:autoSpaceDN w:val="0"/>
              <w:jc w:val="center"/>
              <w:textAlignment w:val="baseline"/>
              <w:rPr>
                <w:rFonts w:ascii="Bookman Old Style" w:hAnsi="Bookman Old Style" w:cs="Times New Roman"/>
                <w:kern w:val="3"/>
                <w:sz w:val="20"/>
                <w:szCs w:val="20"/>
                <w:lang w:eastAsia="zh-CN"/>
              </w:rPr>
            </w:pPr>
            <w:r w:rsidRPr="007A55CC">
              <w:rPr>
                <w:rFonts w:ascii="Bookman Old Style" w:eastAsia="Times New Roman" w:hAnsi="Bookman Old Style" w:cs="Times New Roman"/>
                <w:color w:val="000000"/>
                <w:kern w:val="3"/>
                <w:sz w:val="20"/>
                <w:szCs w:val="20"/>
                <w:lang w:eastAsia="zh-CN"/>
              </w:rPr>
              <w:t>1.</w:t>
            </w:r>
          </w:p>
        </w:tc>
        <w:tc>
          <w:tcPr>
            <w:tcW w:w="8002"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F77F31" w:rsidRPr="007A55CC" w:rsidRDefault="00F77F31" w:rsidP="00FA056F">
            <w:pPr>
              <w:shd w:val="clear" w:color="auto" w:fill="FFFFFF"/>
              <w:autoSpaceDN w:val="0"/>
              <w:textAlignment w:val="baseline"/>
              <w:rPr>
                <w:rFonts w:ascii="Bookman Old Style" w:hAnsi="Bookman Old Style" w:cs="Times New Roman"/>
                <w:kern w:val="3"/>
                <w:sz w:val="20"/>
                <w:szCs w:val="20"/>
                <w:lang w:eastAsia="zh-CN"/>
              </w:rPr>
            </w:pPr>
            <w:r w:rsidRPr="007A55CC">
              <w:rPr>
                <w:rFonts w:ascii="Bookman Old Style" w:eastAsia="Times New Roman" w:hAnsi="Bookman Old Style" w:cs="Times New Roman"/>
                <w:color w:val="000000"/>
                <w:kern w:val="3"/>
                <w:sz w:val="20"/>
                <w:szCs w:val="20"/>
                <w:lang w:eastAsia="zh-CN"/>
              </w:rPr>
              <w:t xml:space="preserve">Czy w ciągu 2 tygodni Pan/Pani/dziecko/ktoś z domowników lub osoba, </w:t>
            </w:r>
            <w:r w:rsidR="00BF2BB4">
              <w:rPr>
                <w:rFonts w:ascii="Bookman Old Style" w:eastAsia="Times New Roman" w:hAnsi="Bookman Old Style" w:cs="Times New Roman"/>
                <w:color w:val="000000"/>
                <w:kern w:val="3"/>
                <w:sz w:val="20"/>
                <w:szCs w:val="20"/>
                <w:lang w:eastAsia="zh-CN"/>
              </w:rPr>
              <w:br/>
            </w:r>
            <w:r w:rsidRPr="007A55CC">
              <w:rPr>
                <w:rFonts w:ascii="Bookman Old Style" w:eastAsia="Times New Roman" w:hAnsi="Bookman Old Style" w:cs="Times New Roman"/>
                <w:color w:val="000000"/>
                <w:kern w:val="3"/>
                <w:sz w:val="20"/>
                <w:szCs w:val="20"/>
                <w:lang w:eastAsia="zh-CN"/>
              </w:rPr>
              <w:t>z którą dziecko, rodzice (opiekunowie) lub domownicy mieli kontakt, przebywał za granicą?</w:t>
            </w:r>
            <w:r w:rsidRPr="007A55CC">
              <w:rPr>
                <w:rFonts w:ascii="Bookman Old Style" w:eastAsia="Times New Roman" w:hAnsi="Bookman Old Style" w:cs="Times New Roman"/>
                <w:color w:val="000000"/>
                <w:kern w:val="3"/>
                <w:sz w:val="20"/>
                <w:szCs w:val="20"/>
                <w:lang w:eastAsia="zh-CN"/>
              </w:rPr>
              <w:tab/>
            </w:r>
            <w:r w:rsidRPr="007A55CC">
              <w:rPr>
                <w:rFonts w:ascii="Bookman Old Style" w:eastAsia="Times New Roman" w:hAnsi="Bookman Old Style" w:cs="Times New Roman"/>
                <w:color w:val="000000"/>
                <w:kern w:val="3"/>
                <w:sz w:val="20"/>
                <w:szCs w:val="20"/>
                <w:lang w:eastAsia="zh-CN"/>
              </w:rPr>
              <w:tab/>
            </w:r>
          </w:p>
        </w:tc>
        <w:tc>
          <w:tcPr>
            <w:tcW w:w="7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F77F31" w:rsidRPr="007A55CC" w:rsidRDefault="00F77F31" w:rsidP="00FA056F">
            <w:pPr>
              <w:shd w:val="clear" w:color="auto" w:fill="FFFFFF"/>
              <w:autoSpaceDN w:val="0"/>
              <w:jc w:val="center"/>
              <w:textAlignment w:val="baseline"/>
              <w:rPr>
                <w:rFonts w:ascii="Bookman Old Style" w:hAnsi="Bookman Old Style" w:cs="Times New Roman"/>
                <w:kern w:val="3"/>
                <w:sz w:val="20"/>
                <w:szCs w:val="20"/>
                <w:lang w:eastAsia="zh-CN"/>
              </w:rPr>
            </w:pPr>
            <w:r w:rsidRPr="007A55CC">
              <w:rPr>
                <w:rFonts w:ascii="Bookman Old Style" w:eastAsia="Times New Roman" w:hAnsi="Bookman Old Style" w:cs="Times New Roman"/>
                <w:color w:val="000000"/>
                <w:kern w:val="3"/>
                <w:sz w:val="20"/>
                <w:szCs w:val="20"/>
                <w:lang w:eastAsia="zh-CN"/>
              </w:rPr>
              <w:t>TAK</w:t>
            </w:r>
          </w:p>
        </w:tc>
        <w:tc>
          <w:tcPr>
            <w:tcW w:w="781" w:type="dxa"/>
            <w:tcBorders>
              <w:top w:val="single" w:sz="4" w:space="0" w:color="000001"/>
              <w:left w:val="single" w:sz="4" w:space="0" w:color="000001"/>
              <w:bottom w:val="single" w:sz="4" w:space="0" w:color="000001"/>
              <w:right w:val="single" w:sz="4" w:space="0" w:color="000001"/>
            </w:tcBorders>
            <w:vAlign w:val="center"/>
            <w:hideMark/>
          </w:tcPr>
          <w:p w:rsidR="00F77F31" w:rsidRPr="007A55CC" w:rsidRDefault="00F77F31" w:rsidP="00FA056F">
            <w:pPr>
              <w:shd w:val="clear" w:color="auto" w:fill="FFFFFF"/>
              <w:autoSpaceDN w:val="0"/>
              <w:jc w:val="center"/>
              <w:textAlignment w:val="baseline"/>
              <w:rPr>
                <w:rFonts w:ascii="Bookman Old Style" w:eastAsia="Times New Roman" w:hAnsi="Bookman Old Style" w:cs="Times New Roman"/>
                <w:kern w:val="3"/>
                <w:sz w:val="20"/>
                <w:szCs w:val="20"/>
                <w:lang w:eastAsia="zh-CN"/>
              </w:rPr>
            </w:pPr>
            <w:r w:rsidRPr="007A55CC">
              <w:rPr>
                <w:rFonts w:ascii="Bookman Old Style" w:eastAsia="Times New Roman" w:hAnsi="Bookman Old Style" w:cs="Times New Roman"/>
                <w:kern w:val="3"/>
                <w:sz w:val="20"/>
                <w:szCs w:val="20"/>
                <w:lang w:eastAsia="zh-CN"/>
              </w:rPr>
              <w:t>NIE</w:t>
            </w:r>
          </w:p>
        </w:tc>
      </w:tr>
      <w:tr w:rsidR="00F77F31" w:rsidRPr="007A55CC" w:rsidTr="00FA056F">
        <w:trPr>
          <w:trHeight w:val="696"/>
          <w:jc w:val="center"/>
        </w:trPr>
        <w:tc>
          <w:tcPr>
            <w:tcW w:w="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F77F31" w:rsidRPr="007A55CC" w:rsidRDefault="00F77F31" w:rsidP="00FA056F">
            <w:pPr>
              <w:shd w:val="clear" w:color="auto" w:fill="FFFFFF"/>
              <w:tabs>
                <w:tab w:val="left" w:pos="0"/>
              </w:tabs>
              <w:autoSpaceDN w:val="0"/>
              <w:jc w:val="center"/>
              <w:textAlignment w:val="baseline"/>
              <w:rPr>
                <w:rFonts w:ascii="Bookman Old Style" w:hAnsi="Bookman Old Style" w:cs="Times New Roman"/>
                <w:kern w:val="3"/>
                <w:sz w:val="20"/>
                <w:szCs w:val="20"/>
                <w:lang w:eastAsia="zh-CN"/>
              </w:rPr>
            </w:pPr>
            <w:r w:rsidRPr="007A55CC">
              <w:rPr>
                <w:rFonts w:ascii="Bookman Old Style" w:eastAsia="Times New Roman" w:hAnsi="Bookman Old Style" w:cs="Times New Roman"/>
                <w:color w:val="000000"/>
                <w:kern w:val="3"/>
                <w:sz w:val="20"/>
                <w:szCs w:val="20"/>
                <w:lang w:eastAsia="zh-CN"/>
              </w:rPr>
              <w:t>2.</w:t>
            </w:r>
          </w:p>
        </w:tc>
        <w:tc>
          <w:tcPr>
            <w:tcW w:w="8002"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F77F31" w:rsidRPr="007A55CC" w:rsidRDefault="00F77F31" w:rsidP="00FA056F">
            <w:pPr>
              <w:shd w:val="clear" w:color="auto" w:fill="FFFFFF"/>
              <w:autoSpaceDN w:val="0"/>
              <w:textAlignment w:val="baseline"/>
              <w:rPr>
                <w:rFonts w:ascii="Bookman Old Style" w:hAnsi="Bookman Old Style" w:cs="Times New Roman"/>
                <w:kern w:val="3"/>
                <w:sz w:val="20"/>
                <w:szCs w:val="20"/>
                <w:lang w:eastAsia="zh-CN"/>
              </w:rPr>
            </w:pPr>
            <w:r w:rsidRPr="007A55CC">
              <w:rPr>
                <w:rFonts w:ascii="Bookman Old Style" w:eastAsia="Times New Roman" w:hAnsi="Bookman Old Style" w:cs="Times New Roman"/>
                <w:color w:val="000000"/>
                <w:kern w:val="3"/>
                <w:sz w:val="20"/>
                <w:szCs w:val="20"/>
                <w:lang w:eastAsia="zh-CN"/>
              </w:rPr>
              <w:t>Czy Pan/Pani/dziecko/ktoś z domowników lub osoba, z którą dziecko, rodzice (opiekunowi) lub domownicy mieli kontakt w ciągu ostatnich 14-stu dni jest objęty obecnie kwarantanną/ nadzorem epidemiologicznym, bądź ma objawy infekcji?</w:t>
            </w:r>
            <w:r w:rsidRPr="007A55CC">
              <w:rPr>
                <w:rFonts w:ascii="Bookman Old Style" w:eastAsia="Times New Roman" w:hAnsi="Bookman Old Style" w:cs="Times New Roman"/>
                <w:color w:val="000000"/>
                <w:kern w:val="3"/>
                <w:sz w:val="20"/>
                <w:szCs w:val="20"/>
                <w:lang w:eastAsia="zh-CN"/>
              </w:rPr>
              <w:tab/>
            </w:r>
          </w:p>
        </w:tc>
        <w:tc>
          <w:tcPr>
            <w:tcW w:w="7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F77F31" w:rsidRPr="007A55CC" w:rsidRDefault="00F77F31" w:rsidP="00FA056F">
            <w:pPr>
              <w:shd w:val="clear" w:color="auto" w:fill="FFFFFF"/>
              <w:autoSpaceDN w:val="0"/>
              <w:jc w:val="center"/>
              <w:textAlignment w:val="baseline"/>
              <w:rPr>
                <w:rFonts w:ascii="Bookman Old Style" w:hAnsi="Bookman Old Style" w:cs="Times New Roman"/>
                <w:kern w:val="3"/>
                <w:sz w:val="20"/>
                <w:szCs w:val="20"/>
                <w:lang w:eastAsia="zh-CN"/>
              </w:rPr>
            </w:pPr>
            <w:r w:rsidRPr="007A55CC">
              <w:rPr>
                <w:rFonts w:ascii="Bookman Old Style" w:eastAsia="Times New Roman" w:hAnsi="Bookman Old Style" w:cs="Times New Roman"/>
                <w:color w:val="000000"/>
                <w:kern w:val="3"/>
                <w:sz w:val="20"/>
                <w:szCs w:val="20"/>
                <w:lang w:eastAsia="zh-CN"/>
              </w:rPr>
              <w:t>TAK</w:t>
            </w:r>
          </w:p>
        </w:tc>
        <w:tc>
          <w:tcPr>
            <w:tcW w:w="781" w:type="dxa"/>
            <w:tcBorders>
              <w:top w:val="single" w:sz="4" w:space="0" w:color="000001"/>
              <w:left w:val="single" w:sz="4" w:space="0" w:color="000001"/>
              <w:bottom w:val="single" w:sz="4" w:space="0" w:color="000001"/>
              <w:right w:val="single" w:sz="4" w:space="0" w:color="000001"/>
            </w:tcBorders>
            <w:vAlign w:val="center"/>
            <w:hideMark/>
          </w:tcPr>
          <w:p w:rsidR="00F77F31" w:rsidRPr="007A55CC" w:rsidRDefault="00F77F31" w:rsidP="00FA056F">
            <w:pPr>
              <w:shd w:val="clear" w:color="auto" w:fill="FFFFFF"/>
              <w:autoSpaceDN w:val="0"/>
              <w:jc w:val="center"/>
              <w:textAlignment w:val="baseline"/>
              <w:rPr>
                <w:rFonts w:ascii="Bookman Old Style" w:eastAsia="Times New Roman" w:hAnsi="Bookman Old Style" w:cs="Times New Roman"/>
                <w:kern w:val="3"/>
                <w:sz w:val="20"/>
                <w:szCs w:val="20"/>
                <w:lang w:eastAsia="zh-CN"/>
              </w:rPr>
            </w:pPr>
            <w:r w:rsidRPr="007A55CC">
              <w:rPr>
                <w:rFonts w:ascii="Bookman Old Style" w:eastAsia="Times New Roman" w:hAnsi="Bookman Old Style" w:cs="Times New Roman"/>
                <w:kern w:val="3"/>
                <w:sz w:val="20"/>
                <w:szCs w:val="20"/>
                <w:lang w:eastAsia="zh-CN"/>
              </w:rPr>
              <w:t>NIE</w:t>
            </w:r>
          </w:p>
        </w:tc>
      </w:tr>
      <w:tr w:rsidR="00F77F31" w:rsidRPr="007A55CC" w:rsidTr="00FA056F">
        <w:trPr>
          <w:trHeight w:val="329"/>
          <w:jc w:val="center"/>
        </w:trPr>
        <w:tc>
          <w:tcPr>
            <w:tcW w:w="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F77F31" w:rsidRPr="007A55CC" w:rsidRDefault="00F77F31" w:rsidP="00FA056F">
            <w:pPr>
              <w:shd w:val="clear" w:color="auto" w:fill="FFFFFF"/>
              <w:tabs>
                <w:tab w:val="left" w:pos="0"/>
              </w:tabs>
              <w:autoSpaceDN w:val="0"/>
              <w:jc w:val="center"/>
              <w:textAlignment w:val="baseline"/>
              <w:rPr>
                <w:rFonts w:ascii="Bookman Old Style" w:hAnsi="Bookman Old Style" w:cs="Times New Roman"/>
                <w:kern w:val="3"/>
                <w:sz w:val="20"/>
                <w:szCs w:val="20"/>
                <w:lang w:eastAsia="zh-CN"/>
              </w:rPr>
            </w:pPr>
            <w:r w:rsidRPr="007A55CC">
              <w:rPr>
                <w:rFonts w:ascii="Bookman Old Style" w:eastAsia="Times New Roman" w:hAnsi="Bookman Old Style" w:cs="Times New Roman"/>
                <w:color w:val="000000"/>
                <w:kern w:val="3"/>
                <w:sz w:val="20"/>
                <w:szCs w:val="20"/>
                <w:lang w:eastAsia="zh-CN"/>
              </w:rPr>
              <w:t>3.</w:t>
            </w:r>
          </w:p>
        </w:tc>
        <w:tc>
          <w:tcPr>
            <w:tcW w:w="8002"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F77F31" w:rsidRPr="007A55CC" w:rsidRDefault="00F77F31" w:rsidP="00FA056F">
            <w:pPr>
              <w:shd w:val="clear" w:color="auto" w:fill="FFFFFF"/>
              <w:autoSpaceDN w:val="0"/>
              <w:textAlignment w:val="baseline"/>
              <w:rPr>
                <w:rFonts w:ascii="Bookman Old Style" w:hAnsi="Bookman Old Style" w:cs="Times New Roman"/>
                <w:kern w:val="3"/>
                <w:sz w:val="20"/>
                <w:szCs w:val="20"/>
                <w:lang w:eastAsia="zh-CN"/>
              </w:rPr>
            </w:pPr>
            <w:r w:rsidRPr="007A55CC">
              <w:rPr>
                <w:rFonts w:ascii="Bookman Old Style" w:eastAsia="Times New Roman" w:hAnsi="Bookman Old Style" w:cs="Times New Roman"/>
                <w:color w:val="000000"/>
                <w:kern w:val="3"/>
                <w:sz w:val="20"/>
                <w:szCs w:val="20"/>
                <w:lang w:eastAsia="zh-CN"/>
              </w:rPr>
              <w:t>Czy obecnie występują u dziecka objawy infekcji *?</w:t>
            </w:r>
            <w:r w:rsidRPr="007A55CC">
              <w:rPr>
                <w:rFonts w:ascii="Bookman Old Style" w:eastAsia="Times New Roman" w:hAnsi="Bookman Old Style" w:cs="Times New Roman"/>
                <w:color w:val="000000"/>
                <w:kern w:val="3"/>
                <w:sz w:val="20"/>
                <w:szCs w:val="20"/>
                <w:lang w:eastAsia="zh-CN"/>
              </w:rPr>
              <w:tab/>
            </w:r>
          </w:p>
        </w:tc>
        <w:tc>
          <w:tcPr>
            <w:tcW w:w="7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F77F31" w:rsidRPr="007A55CC" w:rsidRDefault="00F77F31" w:rsidP="00FA056F">
            <w:pPr>
              <w:shd w:val="clear" w:color="auto" w:fill="FFFFFF"/>
              <w:autoSpaceDN w:val="0"/>
              <w:jc w:val="center"/>
              <w:textAlignment w:val="baseline"/>
              <w:rPr>
                <w:rFonts w:ascii="Bookman Old Style" w:hAnsi="Bookman Old Style" w:cs="Times New Roman"/>
                <w:kern w:val="3"/>
                <w:sz w:val="20"/>
                <w:szCs w:val="20"/>
                <w:lang w:eastAsia="zh-CN"/>
              </w:rPr>
            </w:pPr>
            <w:r w:rsidRPr="007A55CC">
              <w:rPr>
                <w:rFonts w:ascii="Bookman Old Style" w:eastAsia="Times New Roman" w:hAnsi="Bookman Old Style" w:cs="Times New Roman"/>
                <w:color w:val="000000"/>
                <w:kern w:val="3"/>
                <w:sz w:val="20"/>
                <w:szCs w:val="20"/>
                <w:lang w:eastAsia="zh-CN"/>
              </w:rPr>
              <w:t>TAK</w:t>
            </w:r>
          </w:p>
        </w:tc>
        <w:tc>
          <w:tcPr>
            <w:tcW w:w="781" w:type="dxa"/>
            <w:tcBorders>
              <w:top w:val="single" w:sz="4" w:space="0" w:color="000001"/>
              <w:left w:val="single" w:sz="4" w:space="0" w:color="000001"/>
              <w:bottom w:val="single" w:sz="4" w:space="0" w:color="000001"/>
              <w:right w:val="single" w:sz="4" w:space="0" w:color="000001"/>
            </w:tcBorders>
            <w:vAlign w:val="center"/>
            <w:hideMark/>
          </w:tcPr>
          <w:p w:rsidR="00F77F31" w:rsidRPr="007A55CC" w:rsidRDefault="00F77F31" w:rsidP="00FA056F">
            <w:pPr>
              <w:shd w:val="clear" w:color="auto" w:fill="FFFFFF"/>
              <w:autoSpaceDN w:val="0"/>
              <w:jc w:val="center"/>
              <w:textAlignment w:val="baseline"/>
              <w:rPr>
                <w:rFonts w:ascii="Bookman Old Style" w:eastAsia="Times New Roman" w:hAnsi="Bookman Old Style" w:cs="Times New Roman"/>
                <w:kern w:val="3"/>
                <w:sz w:val="20"/>
                <w:szCs w:val="20"/>
                <w:lang w:eastAsia="zh-CN"/>
              </w:rPr>
            </w:pPr>
            <w:r w:rsidRPr="007A55CC">
              <w:rPr>
                <w:rFonts w:ascii="Bookman Old Style" w:eastAsia="Times New Roman" w:hAnsi="Bookman Old Style" w:cs="Times New Roman"/>
                <w:kern w:val="3"/>
                <w:sz w:val="20"/>
                <w:szCs w:val="20"/>
                <w:lang w:eastAsia="zh-CN"/>
              </w:rPr>
              <w:t>NIE</w:t>
            </w:r>
          </w:p>
        </w:tc>
      </w:tr>
      <w:tr w:rsidR="00F77F31" w:rsidRPr="007A55CC" w:rsidTr="00FA056F">
        <w:trPr>
          <w:trHeight w:val="430"/>
          <w:jc w:val="center"/>
        </w:trPr>
        <w:tc>
          <w:tcPr>
            <w:tcW w:w="505"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F77F31" w:rsidRPr="007A55CC" w:rsidRDefault="00F77F31" w:rsidP="00FA056F">
            <w:pPr>
              <w:shd w:val="clear" w:color="auto" w:fill="FFFFFF"/>
              <w:tabs>
                <w:tab w:val="left" w:pos="0"/>
              </w:tabs>
              <w:autoSpaceDN w:val="0"/>
              <w:jc w:val="center"/>
              <w:textAlignment w:val="baseline"/>
              <w:rPr>
                <w:rFonts w:ascii="Bookman Old Style" w:hAnsi="Bookman Old Style" w:cs="Times New Roman"/>
                <w:kern w:val="3"/>
                <w:sz w:val="20"/>
                <w:szCs w:val="20"/>
                <w:lang w:eastAsia="zh-CN"/>
              </w:rPr>
            </w:pPr>
            <w:r w:rsidRPr="007A55CC">
              <w:rPr>
                <w:rFonts w:ascii="Bookman Old Style" w:eastAsia="Times New Roman" w:hAnsi="Bookman Old Style" w:cs="Times New Roman"/>
                <w:color w:val="000000"/>
                <w:kern w:val="3"/>
                <w:sz w:val="20"/>
                <w:szCs w:val="20"/>
                <w:lang w:eastAsia="zh-CN"/>
              </w:rPr>
              <w:t>4.</w:t>
            </w:r>
          </w:p>
        </w:tc>
        <w:tc>
          <w:tcPr>
            <w:tcW w:w="6441"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F77F31" w:rsidRPr="007A55CC" w:rsidRDefault="00F77F31" w:rsidP="00FA056F">
            <w:pPr>
              <w:shd w:val="clear" w:color="auto" w:fill="FFFFFF"/>
              <w:autoSpaceDN w:val="0"/>
              <w:textAlignment w:val="baseline"/>
              <w:rPr>
                <w:rFonts w:ascii="Bookman Old Style" w:hAnsi="Bookman Old Style" w:cs="Times New Roman"/>
                <w:kern w:val="3"/>
                <w:sz w:val="20"/>
                <w:szCs w:val="20"/>
                <w:lang w:eastAsia="zh-CN"/>
              </w:rPr>
            </w:pPr>
            <w:r w:rsidRPr="007A55CC">
              <w:rPr>
                <w:rFonts w:ascii="Bookman Old Style" w:eastAsia="Times New Roman" w:hAnsi="Bookman Old Style" w:cs="Times New Roman"/>
                <w:color w:val="000000"/>
                <w:kern w:val="3"/>
                <w:sz w:val="20"/>
                <w:szCs w:val="20"/>
                <w:lang w:eastAsia="zh-CN"/>
              </w:rPr>
              <w:t xml:space="preserve">Czy obecnie lub w ciągu ostatnich dwóch tygodni występowały u kogoś z domowników objawy infekcji*? </w:t>
            </w:r>
            <w:r w:rsidRPr="007A55CC">
              <w:rPr>
                <w:rFonts w:ascii="Bookman Old Style" w:eastAsia="Times New Roman" w:hAnsi="Bookman Old Style" w:cs="Times New Roman"/>
                <w:color w:val="000000"/>
                <w:kern w:val="3"/>
                <w:sz w:val="20"/>
                <w:szCs w:val="20"/>
                <w:lang w:eastAsia="zh-CN"/>
              </w:rPr>
              <w:tab/>
            </w:r>
          </w:p>
        </w:tc>
        <w:tc>
          <w:tcPr>
            <w:tcW w:w="15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F77F31" w:rsidRPr="007A55CC" w:rsidRDefault="00F77F31" w:rsidP="00FA056F">
            <w:pPr>
              <w:shd w:val="clear" w:color="auto" w:fill="FFFFFF"/>
              <w:autoSpaceDN w:val="0"/>
              <w:textAlignment w:val="baseline"/>
              <w:rPr>
                <w:rFonts w:ascii="Bookman Old Style" w:hAnsi="Bookman Old Style" w:cs="Times New Roman"/>
                <w:kern w:val="3"/>
                <w:sz w:val="20"/>
                <w:szCs w:val="20"/>
                <w:lang w:eastAsia="zh-CN"/>
              </w:rPr>
            </w:pPr>
            <w:r w:rsidRPr="007A55CC">
              <w:rPr>
                <w:rFonts w:ascii="Bookman Old Style" w:eastAsia="Times New Roman" w:hAnsi="Bookman Old Style" w:cs="Times New Roman"/>
                <w:color w:val="000000"/>
                <w:kern w:val="3"/>
                <w:sz w:val="20"/>
                <w:szCs w:val="20"/>
                <w:lang w:eastAsia="zh-CN"/>
              </w:rPr>
              <w:t>obecnie</w:t>
            </w:r>
          </w:p>
        </w:tc>
        <w:tc>
          <w:tcPr>
            <w:tcW w:w="7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F77F31" w:rsidRPr="007A55CC" w:rsidRDefault="00F77F31" w:rsidP="00FA056F">
            <w:pPr>
              <w:shd w:val="clear" w:color="auto" w:fill="FFFFFF"/>
              <w:autoSpaceDN w:val="0"/>
              <w:jc w:val="center"/>
              <w:textAlignment w:val="baseline"/>
              <w:rPr>
                <w:rFonts w:ascii="Bookman Old Style" w:hAnsi="Bookman Old Style" w:cs="Times New Roman"/>
                <w:kern w:val="3"/>
                <w:sz w:val="20"/>
                <w:szCs w:val="20"/>
                <w:lang w:eastAsia="zh-CN"/>
              </w:rPr>
            </w:pPr>
            <w:r w:rsidRPr="007A55CC">
              <w:rPr>
                <w:rFonts w:ascii="Bookman Old Style" w:eastAsia="Times New Roman" w:hAnsi="Bookman Old Style" w:cs="Times New Roman"/>
                <w:color w:val="000000"/>
                <w:kern w:val="3"/>
                <w:sz w:val="20"/>
                <w:szCs w:val="20"/>
                <w:lang w:eastAsia="zh-CN"/>
              </w:rPr>
              <w:t>TAK</w:t>
            </w:r>
          </w:p>
        </w:tc>
        <w:tc>
          <w:tcPr>
            <w:tcW w:w="781" w:type="dxa"/>
            <w:tcBorders>
              <w:top w:val="single" w:sz="4" w:space="0" w:color="000001"/>
              <w:left w:val="single" w:sz="4" w:space="0" w:color="000001"/>
              <w:bottom w:val="single" w:sz="4" w:space="0" w:color="000001"/>
              <w:right w:val="single" w:sz="4" w:space="0" w:color="000001"/>
            </w:tcBorders>
            <w:vAlign w:val="center"/>
            <w:hideMark/>
          </w:tcPr>
          <w:p w:rsidR="00F77F31" w:rsidRPr="007A55CC" w:rsidRDefault="00F77F31" w:rsidP="00FA056F">
            <w:pPr>
              <w:shd w:val="clear" w:color="auto" w:fill="FFFFFF"/>
              <w:autoSpaceDN w:val="0"/>
              <w:jc w:val="center"/>
              <w:textAlignment w:val="baseline"/>
              <w:rPr>
                <w:rFonts w:ascii="Bookman Old Style" w:eastAsia="Times New Roman" w:hAnsi="Bookman Old Style" w:cs="Times New Roman"/>
                <w:kern w:val="3"/>
                <w:sz w:val="20"/>
                <w:szCs w:val="20"/>
                <w:lang w:eastAsia="zh-CN"/>
              </w:rPr>
            </w:pPr>
            <w:r w:rsidRPr="007A55CC">
              <w:rPr>
                <w:rFonts w:ascii="Bookman Old Style" w:eastAsia="Times New Roman" w:hAnsi="Bookman Old Style" w:cs="Times New Roman"/>
                <w:kern w:val="3"/>
                <w:sz w:val="20"/>
                <w:szCs w:val="20"/>
                <w:lang w:eastAsia="zh-CN"/>
              </w:rPr>
              <w:t>NIE</w:t>
            </w:r>
          </w:p>
        </w:tc>
      </w:tr>
      <w:tr w:rsidR="00F77F31" w:rsidRPr="007A55CC" w:rsidTr="00FA056F">
        <w:trPr>
          <w:trHeight w:val="617"/>
          <w:jc w:val="center"/>
        </w:trPr>
        <w:tc>
          <w:tcPr>
            <w:tcW w:w="505" w:type="dxa"/>
            <w:vMerge/>
            <w:tcBorders>
              <w:top w:val="single" w:sz="4" w:space="0" w:color="000001"/>
              <w:left w:val="single" w:sz="4" w:space="0" w:color="000001"/>
              <w:bottom w:val="single" w:sz="4" w:space="0" w:color="000001"/>
              <w:right w:val="single" w:sz="4" w:space="0" w:color="000001"/>
            </w:tcBorders>
            <w:vAlign w:val="center"/>
            <w:hideMark/>
          </w:tcPr>
          <w:p w:rsidR="00F77F31" w:rsidRPr="007A55CC" w:rsidRDefault="00F77F31" w:rsidP="00FA056F">
            <w:pPr>
              <w:spacing w:after="0" w:line="240" w:lineRule="auto"/>
              <w:rPr>
                <w:rFonts w:ascii="Bookman Old Style" w:hAnsi="Bookman Old Style" w:cs="Times New Roman"/>
                <w:kern w:val="3"/>
                <w:sz w:val="20"/>
                <w:szCs w:val="20"/>
                <w:lang w:eastAsia="zh-CN"/>
              </w:rPr>
            </w:pPr>
          </w:p>
        </w:tc>
        <w:tc>
          <w:tcPr>
            <w:tcW w:w="8002" w:type="dxa"/>
            <w:vMerge/>
            <w:tcBorders>
              <w:top w:val="single" w:sz="4" w:space="0" w:color="000001"/>
              <w:left w:val="single" w:sz="4" w:space="0" w:color="000001"/>
              <w:bottom w:val="single" w:sz="4" w:space="0" w:color="000001"/>
              <w:right w:val="single" w:sz="4" w:space="0" w:color="000001"/>
            </w:tcBorders>
            <w:vAlign w:val="center"/>
            <w:hideMark/>
          </w:tcPr>
          <w:p w:rsidR="00F77F31" w:rsidRPr="007A55CC" w:rsidRDefault="00F77F31" w:rsidP="00FA056F">
            <w:pPr>
              <w:spacing w:after="0" w:line="240" w:lineRule="auto"/>
              <w:rPr>
                <w:rFonts w:ascii="Bookman Old Style" w:hAnsi="Bookman Old Style" w:cs="Times New Roman"/>
                <w:kern w:val="3"/>
                <w:sz w:val="20"/>
                <w:szCs w:val="20"/>
                <w:lang w:eastAsia="zh-CN"/>
              </w:rPr>
            </w:pPr>
          </w:p>
        </w:tc>
        <w:tc>
          <w:tcPr>
            <w:tcW w:w="15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F77F31" w:rsidRPr="007A55CC" w:rsidRDefault="00F77F31" w:rsidP="00FA056F">
            <w:pPr>
              <w:shd w:val="clear" w:color="auto" w:fill="FFFFFF"/>
              <w:autoSpaceDN w:val="0"/>
              <w:textAlignment w:val="baseline"/>
              <w:rPr>
                <w:rFonts w:ascii="Bookman Old Style" w:hAnsi="Bookman Old Style" w:cs="Times New Roman"/>
                <w:kern w:val="3"/>
                <w:sz w:val="20"/>
                <w:szCs w:val="20"/>
                <w:lang w:eastAsia="zh-CN"/>
              </w:rPr>
            </w:pPr>
            <w:r w:rsidRPr="007A55CC">
              <w:rPr>
                <w:rFonts w:ascii="Bookman Old Style" w:eastAsia="Times New Roman" w:hAnsi="Bookman Old Style" w:cs="Times New Roman"/>
                <w:color w:val="000000"/>
                <w:kern w:val="3"/>
                <w:sz w:val="20"/>
                <w:szCs w:val="20"/>
                <w:lang w:eastAsia="zh-CN"/>
              </w:rPr>
              <w:t>w ciągu ostatnich 2 tygodni</w:t>
            </w:r>
          </w:p>
        </w:tc>
        <w:tc>
          <w:tcPr>
            <w:tcW w:w="7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F77F31" w:rsidRPr="007A55CC" w:rsidRDefault="00F77F31" w:rsidP="00FA056F">
            <w:pPr>
              <w:shd w:val="clear" w:color="auto" w:fill="FFFFFF"/>
              <w:autoSpaceDN w:val="0"/>
              <w:jc w:val="center"/>
              <w:textAlignment w:val="baseline"/>
              <w:rPr>
                <w:rFonts w:ascii="Bookman Old Style" w:hAnsi="Bookman Old Style" w:cs="Times New Roman"/>
                <w:kern w:val="3"/>
                <w:sz w:val="20"/>
                <w:szCs w:val="20"/>
                <w:lang w:eastAsia="zh-CN"/>
              </w:rPr>
            </w:pPr>
            <w:r w:rsidRPr="007A55CC">
              <w:rPr>
                <w:rFonts w:ascii="Bookman Old Style" w:eastAsia="Times New Roman" w:hAnsi="Bookman Old Style" w:cs="Times New Roman"/>
                <w:color w:val="000000"/>
                <w:kern w:val="3"/>
                <w:sz w:val="20"/>
                <w:szCs w:val="20"/>
                <w:lang w:eastAsia="zh-CN"/>
              </w:rPr>
              <w:t>TAK</w:t>
            </w:r>
          </w:p>
        </w:tc>
        <w:tc>
          <w:tcPr>
            <w:tcW w:w="781" w:type="dxa"/>
            <w:tcBorders>
              <w:top w:val="single" w:sz="4" w:space="0" w:color="000001"/>
              <w:left w:val="single" w:sz="4" w:space="0" w:color="000001"/>
              <w:bottom w:val="single" w:sz="4" w:space="0" w:color="000001"/>
              <w:right w:val="single" w:sz="4" w:space="0" w:color="000001"/>
            </w:tcBorders>
            <w:vAlign w:val="center"/>
            <w:hideMark/>
          </w:tcPr>
          <w:p w:rsidR="00F77F31" w:rsidRPr="007A55CC" w:rsidRDefault="00F77F31" w:rsidP="00FA056F">
            <w:pPr>
              <w:shd w:val="clear" w:color="auto" w:fill="FFFFFF"/>
              <w:autoSpaceDN w:val="0"/>
              <w:jc w:val="center"/>
              <w:textAlignment w:val="baseline"/>
              <w:rPr>
                <w:rFonts w:ascii="Bookman Old Style" w:eastAsia="Times New Roman" w:hAnsi="Bookman Old Style" w:cs="Times New Roman"/>
                <w:kern w:val="3"/>
                <w:sz w:val="20"/>
                <w:szCs w:val="20"/>
                <w:lang w:eastAsia="zh-CN"/>
              </w:rPr>
            </w:pPr>
            <w:r w:rsidRPr="007A55CC">
              <w:rPr>
                <w:rFonts w:ascii="Bookman Old Style" w:eastAsia="Times New Roman" w:hAnsi="Bookman Old Style" w:cs="Times New Roman"/>
                <w:kern w:val="3"/>
                <w:sz w:val="20"/>
                <w:szCs w:val="20"/>
                <w:lang w:eastAsia="zh-CN"/>
              </w:rPr>
              <w:t>NIE</w:t>
            </w:r>
          </w:p>
        </w:tc>
      </w:tr>
      <w:tr w:rsidR="00F77F31" w:rsidRPr="007A55CC" w:rsidTr="00FA056F">
        <w:trPr>
          <w:trHeight w:val="734"/>
          <w:jc w:val="center"/>
        </w:trPr>
        <w:tc>
          <w:tcPr>
            <w:tcW w:w="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F77F31" w:rsidRPr="007A55CC" w:rsidRDefault="00F77F31" w:rsidP="00FA056F">
            <w:pPr>
              <w:shd w:val="clear" w:color="auto" w:fill="FFFFFF"/>
              <w:tabs>
                <w:tab w:val="left" w:pos="0"/>
              </w:tabs>
              <w:autoSpaceDN w:val="0"/>
              <w:jc w:val="center"/>
              <w:textAlignment w:val="baseline"/>
              <w:rPr>
                <w:rFonts w:ascii="Bookman Old Style" w:hAnsi="Bookman Old Style" w:cs="Times New Roman"/>
                <w:kern w:val="3"/>
                <w:sz w:val="20"/>
                <w:szCs w:val="20"/>
                <w:lang w:eastAsia="zh-CN"/>
              </w:rPr>
            </w:pPr>
            <w:r w:rsidRPr="007A55CC">
              <w:rPr>
                <w:rFonts w:ascii="Bookman Old Style" w:eastAsia="Times New Roman" w:hAnsi="Bookman Old Style" w:cs="Times New Roman"/>
                <w:color w:val="000000"/>
                <w:kern w:val="3"/>
                <w:sz w:val="20"/>
                <w:szCs w:val="20"/>
                <w:lang w:eastAsia="zh-CN"/>
              </w:rPr>
              <w:t>5.</w:t>
            </w:r>
          </w:p>
        </w:tc>
        <w:tc>
          <w:tcPr>
            <w:tcW w:w="8002"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F77F31" w:rsidRPr="007A55CC" w:rsidRDefault="00F77F31" w:rsidP="00FA056F">
            <w:pPr>
              <w:shd w:val="clear" w:color="auto" w:fill="FFFFFF"/>
              <w:autoSpaceDN w:val="0"/>
              <w:textAlignment w:val="baseline"/>
              <w:rPr>
                <w:rFonts w:ascii="Bookman Old Style" w:hAnsi="Bookman Old Style" w:cs="Times New Roman"/>
                <w:kern w:val="3"/>
                <w:sz w:val="20"/>
                <w:szCs w:val="20"/>
                <w:lang w:eastAsia="zh-CN"/>
              </w:rPr>
            </w:pPr>
            <w:r w:rsidRPr="007A55CC">
              <w:rPr>
                <w:rFonts w:ascii="Bookman Old Style" w:eastAsia="Times New Roman" w:hAnsi="Bookman Old Style" w:cs="Times New Roman"/>
                <w:color w:val="000000"/>
                <w:kern w:val="3"/>
                <w:sz w:val="20"/>
                <w:szCs w:val="20"/>
                <w:lang w:eastAsia="zh-CN"/>
              </w:rPr>
              <w:t>Czy Pan/Pani/ dziecko/ ktoś z domowników lub osoba z którą dziecko, rodzice ( opiekunowie) lub domownicy miał kontakt w ciągu ostatnich 2 tygodni kontakt z osobą zakażoną wirusem Covid-19 ?</w:t>
            </w:r>
          </w:p>
        </w:tc>
        <w:tc>
          <w:tcPr>
            <w:tcW w:w="7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F77F31" w:rsidRPr="007A55CC" w:rsidRDefault="00F77F31" w:rsidP="00FA056F">
            <w:pPr>
              <w:shd w:val="clear" w:color="auto" w:fill="FFFFFF"/>
              <w:autoSpaceDN w:val="0"/>
              <w:jc w:val="center"/>
              <w:textAlignment w:val="baseline"/>
              <w:rPr>
                <w:rFonts w:ascii="Bookman Old Style" w:hAnsi="Bookman Old Style" w:cs="Times New Roman"/>
                <w:kern w:val="3"/>
                <w:sz w:val="20"/>
                <w:szCs w:val="20"/>
                <w:lang w:eastAsia="zh-CN"/>
              </w:rPr>
            </w:pPr>
            <w:r w:rsidRPr="007A55CC">
              <w:rPr>
                <w:rFonts w:ascii="Bookman Old Style" w:eastAsia="Times New Roman" w:hAnsi="Bookman Old Style" w:cs="Times New Roman"/>
                <w:color w:val="000000"/>
                <w:kern w:val="3"/>
                <w:sz w:val="20"/>
                <w:szCs w:val="20"/>
                <w:lang w:eastAsia="zh-CN"/>
              </w:rPr>
              <w:t>TAK</w:t>
            </w:r>
          </w:p>
        </w:tc>
        <w:tc>
          <w:tcPr>
            <w:tcW w:w="781" w:type="dxa"/>
            <w:tcBorders>
              <w:top w:val="single" w:sz="4" w:space="0" w:color="000001"/>
              <w:left w:val="single" w:sz="4" w:space="0" w:color="000001"/>
              <w:bottom w:val="single" w:sz="4" w:space="0" w:color="000001"/>
              <w:right w:val="single" w:sz="4" w:space="0" w:color="000001"/>
            </w:tcBorders>
            <w:vAlign w:val="center"/>
            <w:hideMark/>
          </w:tcPr>
          <w:p w:rsidR="00F77F31" w:rsidRPr="007A55CC" w:rsidRDefault="00F77F31" w:rsidP="00FA056F">
            <w:pPr>
              <w:shd w:val="clear" w:color="auto" w:fill="FFFFFF"/>
              <w:autoSpaceDN w:val="0"/>
              <w:jc w:val="center"/>
              <w:textAlignment w:val="baseline"/>
              <w:rPr>
                <w:rFonts w:ascii="Bookman Old Style" w:eastAsia="Times New Roman" w:hAnsi="Bookman Old Style" w:cs="Times New Roman"/>
                <w:kern w:val="3"/>
                <w:sz w:val="20"/>
                <w:szCs w:val="20"/>
                <w:lang w:eastAsia="zh-CN"/>
              </w:rPr>
            </w:pPr>
            <w:r w:rsidRPr="007A55CC">
              <w:rPr>
                <w:rFonts w:ascii="Bookman Old Style" w:eastAsia="Times New Roman" w:hAnsi="Bookman Old Style" w:cs="Times New Roman"/>
                <w:kern w:val="3"/>
                <w:sz w:val="20"/>
                <w:szCs w:val="20"/>
                <w:lang w:eastAsia="zh-CN"/>
              </w:rPr>
              <w:t>NIE</w:t>
            </w:r>
          </w:p>
        </w:tc>
      </w:tr>
    </w:tbl>
    <w:p w:rsidR="00F77F31" w:rsidRPr="007A55CC" w:rsidRDefault="00F77F31" w:rsidP="00F77F31">
      <w:pPr>
        <w:shd w:val="clear" w:color="auto" w:fill="FFFFFF"/>
        <w:autoSpaceDN w:val="0"/>
        <w:jc w:val="both"/>
        <w:textAlignment w:val="baseline"/>
        <w:rPr>
          <w:rFonts w:ascii="Bookman Old Style" w:eastAsia="Times New Roman" w:hAnsi="Bookman Old Style" w:cs="Times New Roman"/>
          <w:color w:val="000000"/>
          <w:kern w:val="3"/>
          <w:lang w:eastAsia="zh-CN"/>
        </w:rPr>
      </w:pPr>
    </w:p>
    <w:p w:rsidR="00F77F31" w:rsidRPr="007A55CC" w:rsidRDefault="00F77F31" w:rsidP="00F77F31">
      <w:pPr>
        <w:shd w:val="clear" w:color="auto" w:fill="FFFFFF"/>
        <w:autoSpaceDN w:val="0"/>
        <w:ind w:left="360"/>
        <w:jc w:val="right"/>
        <w:textAlignment w:val="baseline"/>
        <w:rPr>
          <w:rFonts w:ascii="Bookman Old Style" w:hAnsi="Bookman Old Style" w:cs="Times New Roman"/>
          <w:kern w:val="3"/>
          <w:sz w:val="20"/>
          <w:szCs w:val="20"/>
          <w:lang w:eastAsia="zh-CN"/>
        </w:rPr>
      </w:pPr>
      <w:r w:rsidRPr="007A55CC">
        <w:rPr>
          <w:rFonts w:ascii="Bookman Old Style" w:eastAsia="Times New Roman" w:hAnsi="Bookman Old Style" w:cs="Times New Roman"/>
          <w:color w:val="000000"/>
          <w:kern w:val="3"/>
          <w:lang w:eastAsia="zh-CN"/>
        </w:rPr>
        <w:t xml:space="preserve"> ………………………………………..………..</w:t>
      </w:r>
    </w:p>
    <w:p w:rsidR="00F77F31" w:rsidRPr="007A55CC" w:rsidRDefault="00F77F31" w:rsidP="00F77F31">
      <w:pPr>
        <w:shd w:val="clear" w:color="auto" w:fill="FFFFFF"/>
        <w:autoSpaceDN w:val="0"/>
        <w:ind w:left="360"/>
        <w:jc w:val="right"/>
        <w:textAlignment w:val="baseline"/>
        <w:rPr>
          <w:rFonts w:ascii="Bookman Old Style" w:hAnsi="Bookman Old Style" w:cs="Times New Roman"/>
          <w:kern w:val="3"/>
          <w:sz w:val="20"/>
          <w:szCs w:val="20"/>
          <w:lang w:eastAsia="zh-CN"/>
        </w:rPr>
      </w:pPr>
      <w:r w:rsidRPr="007A55CC">
        <w:rPr>
          <w:rFonts w:ascii="Bookman Old Style" w:eastAsia="Times New Roman" w:hAnsi="Bookman Old Style" w:cs="Times New Roman"/>
          <w:color w:val="000000"/>
          <w:kern w:val="3"/>
          <w:lang w:eastAsia="zh-CN"/>
        </w:rPr>
        <w:t>podpis rodzica/rodziców/opiekuna prawnego</w:t>
      </w:r>
    </w:p>
    <w:p w:rsidR="00F77F31" w:rsidRPr="007A55CC" w:rsidRDefault="00F77F31" w:rsidP="00F77F31">
      <w:pPr>
        <w:shd w:val="clear" w:color="auto" w:fill="FFFFFF"/>
        <w:suppressAutoHyphens/>
        <w:autoSpaceDN w:val="0"/>
        <w:spacing w:after="0" w:line="360" w:lineRule="auto"/>
        <w:textAlignment w:val="baseline"/>
        <w:rPr>
          <w:rFonts w:ascii="Bookman Old Style" w:eastAsia="Calibri" w:hAnsi="Bookman Old Style" w:cs="Times New Roman"/>
          <w:kern w:val="3"/>
          <w:sz w:val="20"/>
          <w:szCs w:val="20"/>
          <w:lang w:eastAsia="zh-CN"/>
        </w:rPr>
      </w:pPr>
    </w:p>
    <w:p w:rsidR="00F77F31" w:rsidRPr="007A55CC" w:rsidRDefault="00F77F31" w:rsidP="00F77F31">
      <w:pPr>
        <w:pStyle w:val="Standard"/>
        <w:autoSpaceDE w:val="0"/>
        <w:rPr>
          <w:rFonts w:ascii="Bookman Old Style" w:eastAsia="CIDFont+F1" w:hAnsi="Bookman Old Style" w:cs="Times New Roman"/>
          <w:b/>
          <w:bCs/>
          <w:sz w:val="28"/>
          <w:szCs w:val="28"/>
        </w:rPr>
      </w:pPr>
    </w:p>
    <w:p w:rsidR="00F77F31" w:rsidRPr="007A55CC" w:rsidRDefault="00F77F31" w:rsidP="00F77F31">
      <w:pPr>
        <w:pStyle w:val="Standard"/>
        <w:autoSpaceDE w:val="0"/>
        <w:rPr>
          <w:rFonts w:ascii="Bookman Old Style" w:eastAsia="CIDFont+F1" w:hAnsi="Bookman Old Style" w:cs="Times New Roman"/>
          <w:b/>
          <w:bCs/>
          <w:sz w:val="28"/>
          <w:szCs w:val="28"/>
        </w:rPr>
      </w:pPr>
    </w:p>
    <w:p w:rsidR="00F77F31" w:rsidRPr="007A55CC" w:rsidRDefault="00F77F31" w:rsidP="00F77F31">
      <w:pPr>
        <w:pStyle w:val="Standard"/>
        <w:autoSpaceDE w:val="0"/>
        <w:rPr>
          <w:rFonts w:ascii="Bookman Old Style" w:eastAsia="CIDFont+F1" w:hAnsi="Bookman Old Style" w:cs="Times New Roman"/>
          <w:b/>
          <w:bCs/>
          <w:sz w:val="28"/>
          <w:szCs w:val="28"/>
        </w:rPr>
      </w:pPr>
    </w:p>
    <w:p w:rsidR="00F77F31" w:rsidRPr="007A55CC" w:rsidRDefault="00F77F31" w:rsidP="00F77F31">
      <w:pPr>
        <w:pStyle w:val="Standard"/>
        <w:autoSpaceDE w:val="0"/>
        <w:rPr>
          <w:rFonts w:ascii="Bookman Old Style" w:eastAsia="CIDFont+F1" w:hAnsi="Bookman Old Style" w:cs="Times New Roman"/>
          <w:b/>
          <w:bCs/>
          <w:sz w:val="28"/>
          <w:szCs w:val="28"/>
        </w:rPr>
      </w:pPr>
    </w:p>
    <w:p w:rsidR="00F77F31" w:rsidRPr="007A55CC" w:rsidRDefault="00F77F31" w:rsidP="00F77F31">
      <w:pPr>
        <w:pStyle w:val="Standard"/>
        <w:autoSpaceDE w:val="0"/>
        <w:rPr>
          <w:rFonts w:ascii="Bookman Old Style" w:eastAsia="CIDFont+F1" w:hAnsi="Bookman Old Style" w:cs="Times New Roman"/>
          <w:b/>
          <w:bCs/>
          <w:sz w:val="28"/>
          <w:szCs w:val="28"/>
        </w:rPr>
      </w:pPr>
    </w:p>
    <w:p w:rsidR="00F77F31" w:rsidRPr="007A55CC" w:rsidRDefault="00F77F31" w:rsidP="00F77F31">
      <w:pPr>
        <w:pStyle w:val="Standard"/>
        <w:autoSpaceDE w:val="0"/>
        <w:rPr>
          <w:rFonts w:ascii="Bookman Old Style" w:eastAsia="CIDFont+F1" w:hAnsi="Bookman Old Style" w:cs="Times New Roman"/>
          <w:b/>
          <w:bCs/>
          <w:sz w:val="28"/>
          <w:szCs w:val="28"/>
        </w:rPr>
      </w:pPr>
    </w:p>
    <w:p w:rsidR="003210F3" w:rsidRPr="007A55CC" w:rsidRDefault="003210F3" w:rsidP="00F77F31">
      <w:pPr>
        <w:pStyle w:val="Standard"/>
        <w:autoSpaceDE w:val="0"/>
        <w:rPr>
          <w:rFonts w:ascii="Bookman Old Style" w:eastAsia="CIDFont+F1" w:hAnsi="Bookman Old Style" w:cs="Times New Roman"/>
          <w:b/>
          <w:bCs/>
          <w:sz w:val="28"/>
          <w:szCs w:val="28"/>
        </w:rPr>
      </w:pPr>
    </w:p>
    <w:p w:rsidR="00F77F31" w:rsidRPr="007A55CC" w:rsidRDefault="00F77F31" w:rsidP="00F77F31">
      <w:pPr>
        <w:pStyle w:val="Standard"/>
        <w:autoSpaceDE w:val="0"/>
        <w:rPr>
          <w:rFonts w:ascii="Bookman Old Style" w:eastAsia="CIDFont+F1" w:hAnsi="Bookman Old Style" w:cs="Times New Roman"/>
          <w:b/>
          <w:bCs/>
          <w:sz w:val="28"/>
          <w:szCs w:val="28"/>
        </w:rPr>
      </w:pPr>
    </w:p>
    <w:p w:rsidR="00F124C1" w:rsidRPr="007A55CC" w:rsidRDefault="00F124C1" w:rsidP="00F77F31">
      <w:pPr>
        <w:pStyle w:val="Standard"/>
        <w:autoSpaceDE w:val="0"/>
        <w:rPr>
          <w:rFonts w:ascii="Bookman Old Style" w:eastAsia="CIDFont+F1" w:hAnsi="Bookman Old Style" w:cs="Times New Roman"/>
          <w:b/>
          <w:bCs/>
          <w:sz w:val="28"/>
          <w:szCs w:val="28"/>
        </w:rPr>
      </w:pPr>
    </w:p>
    <w:p w:rsidR="00F124C1" w:rsidRPr="007A55CC" w:rsidRDefault="00F124C1" w:rsidP="00F77F31">
      <w:pPr>
        <w:pStyle w:val="Standard"/>
        <w:autoSpaceDE w:val="0"/>
        <w:rPr>
          <w:rFonts w:ascii="Bookman Old Style" w:eastAsia="CIDFont+F1" w:hAnsi="Bookman Old Style" w:cs="Times New Roman"/>
          <w:b/>
          <w:bCs/>
          <w:sz w:val="28"/>
          <w:szCs w:val="28"/>
        </w:rPr>
      </w:pPr>
    </w:p>
    <w:p w:rsidR="00F77F31" w:rsidRPr="007A55CC" w:rsidRDefault="00F77F31" w:rsidP="00F77F31">
      <w:pPr>
        <w:pStyle w:val="Standard"/>
        <w:autoSpaceDE w:val="0"/>
        <w:rPr>
          <w:rFonts w:ascii="Bookman Old Style" w:eastAsia="CIDFont+F1" w:hAnsi="Bookman Old Style" w:cs="Times New Roman"/>
          <w:b/>
          <w:bCs/>
        </w:rPr>
      </w:pPr>
      <w:r w:rsidRPr="007A55CC">
        <w:rPr>
          <w:rFonts w:ascii="Bookman Old Style" w:eastAsia="CIDFont+F1" w:hAnsi="Bookman Old Style" w:cs="Times New Roman"/>
          <w:b/>
          <w:bCs/>
        </w:rPr>
        <w:t>……………………….</w:t>
      </w:r>
    </w:p>
    <w:p w:rsidR="00F77F31" w:rsidRPr="007A55CC" w:rsidRDefault="00F77F31" w:rsidP="00F77F31">
      <w:pPr>
        <w:pStyle w:val="Standard"/>
        <w:autoSpaceDE w:val="0"/>
        <w:rPr>
          <w:rFonts w:ascii="Bookman Old Style" w:eastAsia="CIDFont+F1" w:hAnsi="Bookman Old Style" w:cs="Times New Roman"/>
          <w:bCs/>
          <w:sz w:val="16"/>
          <w:szCs w:val="16"/>
        </w:rPr>
      </w:pPr>
      <w:r w:rsidRPr="007A55CC">
        <w:rPr>
          <w:rFonts w:ascii="Bookman Old Style" w:eastAsia="CIDFont+F1" w:hAnsi="Bookman Old Style" w:cs="Times New Roman"/>
          <w:bCs/>
          <w:sz w:val="16"/>
          <w:szCs w:val="16"/>
        </w:rPr>
        <w:t>Imię i nazwisko dziecka</w:t>
      </w:r>
    </w:p>
    <w:p w:rsidR="00F77F31" w:rsidRPr="007A55CC" w:rsidRDefault="00F77F31" w:rsidP="00F77F31">
      <w:pPr>
        <w:shd w:val="clear" w:color="auto" w:fill="FFFFFF"/>
        <w:suppressAutoHyphens/>
        <w:autoSpaceDN w:val="0"/>
        <w:spacing w:after="0" w:line="360" w:lineRule="auto"/>
        <w:textAlignment w:val="baseline"/>
        <w:rPr>
          <w:rFonts w:ascii="Bookman Old Style" w:eastAsia="Calibri" w:hAnsi="Bookman Old Style" w:cs="Times New Roman"/>
          <w:kern w:val="3"/>
          <w:sz w:val="20"/>
          <w:szCs w:val="20"/>
          <w:lang w:eastAsia="zh-CN"/>
        </w:rPr>
      </w:pPr>
    </w:p>
    <w:p w:rsidR="00F77F31" w:rsidRPr="007A55CC" w:rsidRDefault="00F77F31" w:rsidP="00F77F31">
      <w:pPr>
        <w:shd w:val="clear" w:color="auto" w:fill="FFFFFF"/>
        <w:autoSpaceDN w:val="0"/>
        <w:jc w:val="both"/>
        <w:textAlignment w:val="baseline"/>
        <w:rPr>
          <w:rFonts w:ascii="Bookman Old Style" w:hAnsi="Bookman Old Style" w:cs="Times New Roman"/>
          <w:b/>
          <w:bCs/>
          <w:kern w:val="3"/>
          <w:sz w:val="20"/>
          <w:szCs w:val="20"/>
          <w:lang w:eastAsia="zh-CN"/>
        </w:rPr>
      </w:pPr>
      <w:r w:rsidRPr="007A55CC">
        <w:rPr>
          <w:rFonts w:ascii="Bookman Old Style" w:eastAsia="Times New Roman" w:hAnsi="Bookman Old Style" w:cs="Times New Roman"/>
          <w:b/>
          <w:bCs/>
          <w:color w:val="000000"/>
          <w:kern w:val="3"/>
          <w:lang w:eastAsia="zh-CN"/>
        </w:rPr>
        <w:t xml:space="preserve">                                                                      OŚWIADCZENIA</w:t>
      </w:r>
    </w:p>
    <w:p w:rsidR="00F77F31" w:rsidRPr="00BF2BB4" w:rsidRDefault="00F77F31" w:rsidP="00F77F31">
      <w:pPr>
        <w:numPr>
          <w:ilvl w:val="0"/>
          <w:numId w:val="9"/>
        </w:numPr>
        <w:shd w:val="clear" w:color="auto" w:fill="FFFFFF"/>
        <w:suppressAutoHyphens/>
        <w:autoSpaceDN w:val="0"/>
        <w:spacing w:after="0" w:line="240" w:lineRule="auto"/>
        <w:jc w:val="both"/>
        <w:textAlignment w:val="baseline"/>
        <w:rPr>
          <w:rFonts w:ascii="Bookman Old Style" w:hAnsi="Bookman Old Style" w:cs="Times New Roman"/>
          <w:kern w:val="3"/>
          <w:sz w:val="20"/>
          <w:szCs w:val="20"/>
          <w:lang w:eastAsia="zh-CN"/>
        </w:rPr>
      </w:pPr>
      <w:r w:rsidRPr="007A55CC">
        <w:rPr>
          <w:rFonts w:ascii="Bookman Old Style" w:eastAsia="Times New Roman" w:hAnsi="Bookman Old Style" w:cs="Times New Roman"/>
          <w:color w:val="000000"/>
          <w:kern w:val="3"/>
          <w:lang w:eastAsia="zh-CN"/>
        </w:rPr>
        <w:t>Oświadczam, że zobowiązuję się do przestrzegania obowiązujących w placówce  zasad, związanych z reżimem sanitarnym, zawartych w następujących procedurach:</w:t>
      </w:r>
    </w:p>
    <w:p w:rsidR="00BF2BB4" w:rsidRPr="007A55CC" w:rsidRDefault="00BF2BB4" w:rsidP="00BF2BB4">
      <w:pPr>
        <w:shd w:val="clear" w:color="auto" w:fill="FFFFFF"/>
        <w:suppressAutoHyphens/>
        <w:autoSpaceDN w:val="0"/>
        <w:spacing w:after="0" w:line="240" w:lineRule="auto"/>
        <w:ind w:left="720"/>
        <w:jc w:val="both"/>
        <w:textAlignment w:val="baseline"/>
        <w:rPr>
          <w:rFonts w:ascii="Bookman Old Style" w:hAnsi="Bookman Old Style" w:cs="Times New Roman"/>
          <w:kern w:val="3"/>
          <w:sz w:val="20"/>
          <w:szCs w:val="20"/>
          <w:lang w:eastAsia="zh-CN"/>
        </w:rPr>
      </w:pPr>
    </w:p>
    <w:p w:rsidR="00F77F31" w:rsidRPr="007A55CC" w:rsidRDefault="00BF2BB4" w:rsidP="00F77F31">
      <w:pPr>
        <w:numPr>
          <w:ilvl w:val="1"/>
          <w:numId w:val="11"/>
        </w:numPr>
        <w:shd w:val="clear" w:color="auto" w:fill="FFFFFF"/>
        <w:suppressAutoHyphens/>
        <w:autoSpaceDN w:val="0"/>
        <w:spacing w:after="0" w:line="240" w:lineRule="auto"/>
        <w:jc w:val="both"/>
        <w:textAlignment w:val="baseline"/>
        <w:rPr>
          <w:rFonts w:ascii="Bookman Old Style" w:hAnsi="Bookman Old Style" w:cs="Times New Roman"/>
          <w:kern w:val="3"/>
          <w:sz w:val="20"/>
          <w:szCs w:val="20"/>
          <w:lang w:eastAsia="zh-CN"/>
        </w:rPr>
      </w:pPr>
      <w:r>
        <w:rPr>
          <w:rFonts w:ascii="Bookman Old Style" w:eastAsia="Times New Roman" w:hAnsi="Bookman Old Style" w:cs="Times New Roman"/>
          <w:color w:val="000000"/>
          <w:kern w:val="3"/>
          <w:lang w:eastAsia="zh-CN"/>
        </w:rPr>
        <w:t xml:space="preserve">a) </w:t>
      </w:r>
      <w:r w:rsidR="00F77F31" w:rsidRPr="007A55CC">
        <w:rPr>
          <w:rFonts w:ascii="Bookman Old Style" w:eastAsia="Times New Roman" w:hAnsi="Bookman Old Style" w:cs="Times New Roman"/>
          <w:color w:val="000000"/>
          <w:kern w:val="3"/>
          <w:lang w:eastAsia="zh-CN"/>
        </w:rPr>
        <w:t>Przyprowadzania i odbierania dziecka z Placówki.</w:t>
      </w:r>
    </w:p>
    <w:p w:rsidR="00F77F31" w:rsidRPr="007A55CC" w:rsidRDefault="00BF2BB4" w:rsidP="00F77F31">
      <w:pPr>
        <w:numPr>
          <w:ilvl w:val="1"/>
          <w:numId w:val="11"/>
        </w:numPr>
        <w:shd w:val="clear" w:color="auto" w:fill="FFFFFF"/>
        <w:suppressAutoHyphens/>
        <w:autoSpaceDN w:val="0"/>
        <w:spacing w:after="0" w:line="240" w:lineRule="auto"/>
        <w:jc w:val="both"/>
        <w:textAlignment w:val="baseline"/>
        <w:rPr>
          <w:rFonts w:ascii="Bookman Old Style" w:hAnsi="Bookman Old Style" w:cs="Times New Roman"/>
          <w:kern w:val="3"/>
          <w:sz w:val="20"/>
          <w:szCs w:val="20"/>
          <w:lang w:eastAsia="zh-CN"/>
        </w:rPr>
      </w:pPr>
      <w:r>
        <w:rPr>
          <w:rFonts w:ascii="Bookman Old Style" w:eastAsia="Times New Roman" w:hAnsi="Bookman Old Style" w:cs="Times New Roman"/>
          <w:color w:val="000000"/>
          <w:kern w:val="3"/>
          <w:lang w:eastAsia="zh-CN"/>
        </w:rPr>
        <w:t xml:space="preserve">b) </w:t>
      </w:r>
      <w:r w:rsidR="00F77F31" w:rsidRPr="007A55CC">
        <w:rPr>
          <w:rFonts w:ascii="Bookman Old Style" w:eastAsia="Times New Roman" w:hAnsi="Bookman Old Style" w:cs="Times New Roman"/>
          <w:color w:val="000000"/>
          <w:kern w:val="3"/>
          <w:lang w:eastAsia="zh-CN"/>
        </w:rPr>
        <w:t xml:space="preserve">Postępowania w </w:t>
      </w:r>
      <w:r w:rsidR="00F77F31" w:rsidRPr="007A55CC">
        <w:rPr>
          <w:rFonts w:ascii="Bookman Old Style" w:eastAsia="Times New Roman" w:hAnsi="Bookman Old Style" w:cs="Times New Roman"/>
          <w:kern w:val="3"/>
          <w:lang w:eastAsia="zh-CN"/>
        </w:rPr>
        <w:t>przypadku podejrzenia zakażenia u dziecka.</w:t>
      </w:r>
    </w:p>
    <w:p w:rsidR="00F77F31" w:rsidRPr="007A55CC" w:rsidRDefault="00F77F31" w:rsidP="00F77F31">
      <w:pPr>
        <w:shd w:val="clear" w:color="auto" w:fill="FFFFFF"/>
        <w:autoSpaceDN w:val="0"/>
        <w:jc w:val="both"/>
        <w:textAlignment w:val="baseline"/>
        <w:rPr>
          <w:rFonts w:ascii="Bookman Old Style" w:eastAsia="Times New Roman" w:hAnsi="Bookman Old Style" w:cs="Times New Roman"/>
          <w:color w:val="000000"/>
          <w:kern w:val="3"/>
          <w:lang w:eastAsia="zh-CN"/>
        </w:rPr>
      </w:pPr>
    </w:p>
    <w:p w:rsidR="00F77F31" w:rsidRPr="007A55CC" w:rsidRDefault="00F77F31" w:rsidP="00F77F31">
      <w:pPr>
        <w:shd w:val="clear" w:color="auto" w:fill="FFFFFF"/>
        <w:autoSpaceDN w:val="0"/>
        <w:ind w:left="360"/>
        <w:jc w:val="right"/>
        <w:textAlignment w:val="baseline"/>
        <w:rPr>
          <w:rFonts w:ascii="Bookman Old Style" w:hAnsi="Bookman Old Style" w:cs="Times New Roman"/>
          <w:kern w:val="3"/>
          <w:sz w:val="20"/>
          <w:szCs w:val="20"/>
          <w:lang w:eastAsia="zh-CN"/>
        </w:rPr>
      </w:pPr>
      <w:r w:rsidRPr="007A55CC">
        <w:rPr>
          <w:rFonts w:ascii="Bookman Old Style" w:eastAsia="Times New Roman" w:hAnsi="Bookman Old Style" w:cs="Times New Roman"/>
          <w:color w:val="000000"/>
          <w:kern w:val="3"/>
          <w:lang w:eastAsia="zh-CN"/>
        </w:rPr>
        <w:t>………………………………………..………..</w:t>
      </w:r>
    </w:p>
    <w:p w:rsidR="00F77F31" w:rsidRPr="007A55CC" w:rsidRDefault="00F77F31" w:rsidP="00F77F31">
      <w:pPr>
        <w:shd w:val="clear" w:color="auto" w:fill="FFFFFF"/>
        <w:autoSpaceDN w:val="0"/>
        <w:ind w:left="360"/>
        <w:jc w:val="right"/>
        <w:textAlignment w:val="baseline"/>
        <w:rPr>
          <w:rFonts w:ascii="Bookman Old Style" w:hAnsi="Bookman Old Style" w:cs="Times New Roman"/>
          <w:kern w:val="3"/>
          <w:sz w:val="20"/>
          <w:szCs w:val="20"/>
          <w:lang w:eastAsia="zh-CN"/>
        </w:rPr>
      </w:pPr>
      <w:r w:rsidRPr="007A55CC">
        <w:rPr>
          <w:rFonts w:ascii="Bookman Old Style" w:eastAsia="Times New Roman" w:hAnsi="Bookman Old Style" w:cs="Times New Roman"/>
          <w:color w:val="000000"/>
          <w:kern w:val="3"/>
          <w:lang w:eastAsia="zh-CN"/>
        </w:rPr>
        <w:t>podpis rodzica/rodziców/opiekuna prawnego</w:t>
      </w:r>
    </w:p>
    <w:p w:rsidR="00F77F31" w:rsidRPr="007A55CC" w:rsidRDefault="00F77F31" w:rsidP="00F77F31">
      <w:pPr>
        <w:shd w:val="clear" w:color="auto" w:fill="FFFFFF"/>
        <w:autoSpaceDN w:val="0"/>
        <w:ind w:left="360"/>
        <w:jc w:val="right"/>
        <w:textAlignment w:val="baseline"/>
        <w:rPr>
          <w:rFonts w:ascii="Bookman Old Style" w:hAnsi="Bookman Old Style" w:cs="Times New Roman"/>
          <w:kern w:val="3"/>
          <w:sz w:val="20"/>
          <w:szCs w:val="20"/>
          <w:lang w:eastAsia="zh-CN"/>
        </w:rPr>
      </w:pPr>
    </w:p>
    <w:p w:rsidR="00F77F31" w:rsidRPr="007A55CC" w:rsidRDefault="00F77F31" w:rsidP="00F77F31">
      <w:pPr>
        <w:shd w:val="clear" w:color="auto" w:fill="FFFFFF"/>
        <w:autoSpaceDN w:val="0"/>
        <w:ind w:left="360"/>
        <w:jc w:val="right"/>
        <w:textAlignment w:val="baseline"/>
        <w:rPr>
          <w:rFonts w:ascii="Bookman Old Style" w:hAnsi="Bookman Old Style" w:cs="Times New Roman"/>
          <w:kern w:val="3"/>
          <w:sz w:val="20"/>
          <w:szCs w:val="20"/>
          <w:lang w:eastAsia="zh-CN"/>
        </w:rPr>
      </w:pPr>
    </w:p>
    <w:p w:rsidR="00F77F31" w:rsidRPr="007A55CC" w:rsidRDefault="00F77F31" w:rsidP="00F77F31">
      <w:pPr>
        <w:numPr>
          <w:ilvl w:val="0"/>
          <w:numId w:val="11"/>
        </w:numPr>
        <w:shd w:val="clear" w:color="auto" w:fill="FFFFFF"/>
        <w:suppressAutoHyphens/>
        <w:autoSpaceDN w:val="0"/>
        <w:spacing w:after="0" w:line="240" w:lineRule="auto"/>
        <w:jc w:val="both"/>
        <w:textAlignment w:val="baseline"/>
        <w:rPr>
          <w:rFonts w:ascii="Bookman Old Style" w:hAnsi="Bookman Old Style" w:cs="Times New Roman"/>
          <w:kern w:val="3"/>
          <w:sz w:val="20"/>
          <w:szCs w:val="20"/>
          <w:lang w:eastAsia="zh-CN"/>
        </w:rPr>
      </w:pPr>
      <w:r w:rsidRPr="007A55CC">
        <w:rPr>
          <w:rFonts w:ascii="Bookman Old Style" w:eastAsia="Times New Roman" w:hAnsi="Bookman Old Style" w:cs="Times New Roman"/>
          <w:bCs/>
          <w:color w:val="000000"/>
          <w:kern w:val="3"/>
          <w:lang w:eastAsia="zh-CN"/>
        </w:rPr>
        <w:t xml:space="preserve">Zobowiązuję się przyprowadzać do przedszkola dziecko zdrowe – bez żadnych objawów chorobowych, </w:t>
      </w:r>
      <w:r w:rsidRPr="007A55CC">
        <w:rPr>
          <w:rFonts w:ascii="Bookman Old Style" w:eastAsia="Times New Roman" w:hAnsi="Bookman Old Style" w:cs="Times New Roman"/>
          <w:bCs/>
          <w:kern w:val="3"/>
          <w:lang w:eastAsia="zh-CN"/>
        </w:rPr>
        <w:t>takich jak katar, kaszel, gorączka itd.</w:t>
      </w:r>
    </w:p>
    <w:p w:rsidR="00F77F31" w:rsidRPr="007A55CC" w:rsidRDefault="00F77F31" w:rsidP="00F77F31">
      <w:pPr>
        <w:shd w:val="clear" w:color="auto" w:fill="FFFFFF"/>
        <w:autoSpaceDN w:val="0"/>
        <w:ind w:left="1080"/>
        <w:jc w:val="both"/>
        <w:textAlignment w:val="baseline"/>
        <w:rPr>
          <w:rFonts w:ascii="Bookman Old Style" w:hAnsi="Bookman Old Style" w:cs="Times New Roman"/>
          <w:kern w:val="3"/>
          <w:sz w:val="20"/>
          <w:szCs w:val="20"/>
          <w:lang w:eastAsia="zh-CN"/>
        </w:rPr>
      </w:pPr>
    </w:p>
    <w:p w:rsidR="00F77F31" w:rsidRPr="007A55CC" w:rsidRDefault="00F77F31" w:rsidP="00F77F31">
      <w:pPr>
        <w:shd w:val="clear" w:color="auto" w:fill="FFFFFF"/>
        <w:autoSpaceDN w:val="0"/>
        <w:ind w:left="3916" w:firstLine="338"/>
        <w:jc w:val="center"/>
        <w:textAlignment w:val="baseline"/>
        <w:rPr>
          <w:rFonts w:ascii="Bookman Old Style" w:hAnsi="Bookman Old Style" w:cs="Times New Roman"/>
          <w:kern w:val="3"/>
          <w:sz w:val="20"/>
          <w:szCs w:val="20"/>
          <w:lang w:eastAsia="zh-CN"/>
        </w:rPr>
      </w:pPr>
      <w:r w:rsidRPr="007A55CC">
        <w:rPr>
          <w:rFonts w:ascii="Bookman Old Style" w:eastAsia="Times New Roman" w:hAnsi="Bookman Old Style" w:cs="Times New Roman"/>
          <w:color w:val="000000"/>
          <w:kern w:val="3"/>
          <w:lang w:eastAsia="zh-CN"/>
        </w:rPr>
        <w:t>………………………………………..………..</w:t>
      </w:r>
    </w:p>
    <w:p w:rsidR="00F77F31" w:rsidRPr="007A55CC" w:rsidRDefault="00F77F31" w:rsidP="00F77F31">
      <w:pPr>
        <w:shd w:val="clear" w:color="auto" w:fill="FFFFFF"/>
        <w:autoSpaceDN w:val="0"/>
        <w:ind w:left="3578" w:firstLine="675"/>
        <w:jc w:val="center"/>
        <w:textAlignment w:val="baseline"/>
        <w:rPr>
          <w:rFonts w:ascii="Bookman Old Style" w:eastAsia="Times New Roman" w:hAnsi="Bookman Old Style" w:cs="Times New Roman"/>
          <w:color w:val="000000"/>
          <w:kern w:val="3"/>
          <w:lang w:eastAsia="zh-CN"/>
        </w:rPr>
      </w:pPr>
      <w:r w:rsidRPr="007A55CC">
        <w:rPr>
          <w:rFonts w:ascii="Bookman Old Style" w:eastAsia="Times New Roman" w:hAnsi="Bookman Old Style" w:cs="Times New Roman"/>
          <w:color w:val="000000"/>
          <w:kern w:val="3"/>
          <w:lang w:eastAsia="zh-CN"/>
        </w:rPr>
        <w:t>podpis rodzica/rodziców/opiekuna prawnego</w:t>
      </w:r>
    </w:p>
    <w:p w:rsidR="00F77F31" w:rsidRPr="007A55CC" w:rsidRDefault="00F77F31" w:rsidP="00F77F31">
      <w:pPr>
        <w:shd w:val="clear" w:color="auto" w:fill="FFFFFF"/>
        <w:autoSpaceDN w:val="0"/>
        <w:jc w:val="both"/>
        <w:textAlignment w:val="baseline"/>
        <w:rPr>
          <w:rFonts w:ascii="Bookman Old Style" w:eastAsia="Times New Roman" w:hAnsi="Bookman Old Style" w:cs="Times New Roman"/>
          <w:color w:val="000000"/>
          <w:kern w:val="3"/>
          <w:lang w:eastAsia="zh-CN"/>
        </w:rPr>
      </w:pPr>
    </w:p>
    <w:p w:rsidR="00F77F31" w:rsidRPr="007A55CC" w:rsidRDefault="00F77F31" w:rsidP="00F77F31">
      <w:pPr>
        <w:shd w:val="clear" w:color="auto" w:fill="FFFFFF"/>
        <w:autoSpaceDN w:val="0"/>
        <w:jc w:val="both"/>
        <w:textAlignment w:val="baseline"/>
        <w:rPr>
          <w:rFonts w:ascii="Bookman Old Style" w:eastAsia="Times New Roman" w:hAnsi="Bookman Old Style" w:cs="Times New Roman"/>
          <w:color w:val="000000"/>
          <w:kern w:val="3"/>
          <w:lang w:eastAsia="zh-CN"/>
        </w:rPr>
      </w:pPr>
    </w:p>
    <w:p w:rsidR="00F77F31" w:rsidRPr="007A55CC" w:rsidRDefault="00F77F31" w:rsidP="00F77F31">
      <w:pPr>
        <w:numPr>
          <w:ilvl w:val="0"/>
          <w:numId w:val="11"/>
        </w:numPr>
        <w:shd w:val="clear" w:color="auto" w:fill="FFFFFF"/>
        <w:suppressAutoHyphens/>
        <w:autoSpaceDN w:val="0"/>
        <w:spacing w:after="0" w:line="240" w:lineRule="auto"/>
        <w:jc w:val="both"/>
        <w:textAlignment w:val="baseline"/>
        <w:rPr>
          <w:rFonts w:ascii="Bookman Old Style" w:hAnsi="Bookman Old Style" w:cs="Times New Roman"/>
          <w:kern w:val="3"/>
          <w:sz w:val="20"/>
          <w:szCs w:val="20"/>
          <w:lang w:eastAsia="zh-CN"/>
        </w:rPr>
      </w:pPr>
      <w:r w:rsidRPr="007A55CC">
        <w:rPr>
          <w:rFonts w:ascii="Bookman Old Style" w:eastAsia="Times New Roman" w:hAnsi="Bookman Old Style" w:cs="Times New Roman"/>
          <w:color w:val="000000"/>
          <w:kern w:val="3"/>
          <w:lang w:eastAsia="zh-CN"/>
        </w:rPr>
        <w:t>Zobowiązuję się do natychmiastowego odebrania dziecka z placówki w razie wystąpienia u niego jakichkolwiek objawów chorobowych podczas pobytu                                 w przedszkolu.</w:t>
      </w:r>
    </w:p>
    <w:p w:rsidR="00F77F31" w:rsidRPr="007A55CC" w:rsidRDefault="00F77F31" w:rsidP="00F77F31">
      <w:pPr>
        <w:shd w:val="clear" w:color="auto" w:fill="FFFFFF"/>
        <w:autoSpaceDN w:val="0"/>
        <w:ind w:left="360"/>
        <w:jc w:val="right"/>
        <w:textAlignment w:val="baseline"/>
        <w:rPr>
          <w:rFonts w:ascii="Bookman Old Style" w:hAnsi="Bookman Old Style" w:cs="Times New Roman"/>
          <w:kern w:val="3"/>
          <w:sz w:val="20"/>
          <w:szCs w:val="20"/>
          <w:lang w:eastAsia="zh-CN"/>
        </w:rPr>
      </w:pPr>
      <w:r w:rsidRPr="007A55CC">
        <w:rPr>
          <w:rFonts w:ascii="Bookman Old Style" w:eastAsia="Times New Roman" w:hAnsi="Bookman Old Style" w:cs="Times New Roman"/>
          <w:color w:val="000000"/>
          <w:kern w:val="3"/>
          <w:lang w:eastAsia="zh-CN"/>
        </w:rPr>
        <w:t>………………………………………..………..</w:t>
      </w:r>
    </w:p>
    <w:p w:rsidR="00F77F31" w:rsidRPr="007A55CC" w:rsidRDefault="00F77F31" w:rsidP="00F77F31">
      <w:pPr>
        <w:shd w:val="clear" w:color="auto" w:fill="FFFFFF"/>
        <w:autoSpaceDN w:val="0"/>
        <w:ind w:left="360"/>
        <w:jc w:val="right"/>
        <w:textAlignment w:val="baseline"/>
        <w:rPr>
          <w:rFonts w:ascii="Bookman Old Style" w:hAnsi="Bookman Old Style" w:cs="Times New Roman"/>
          <w:kern w:val="3"/>
          <w:sz w:val="20"/>
          <w:szCs w:val="20"/>
          <w:lang w:eastAsia="zh-CN"/>
        </w:rPr>
      </w:pPr>
      <w:r w:rsidRPr="007A55CC">
        <w:rPr>
          <w:rFonts w:ascii="Bookman Old Style" w:eastAsia="Times New Roman" w:hAnsi="Bookman Old Style" w:cs="Times New Roman"/>
          <w:color w:val="000000"/>
          <w:kern w:val="3"/>
          <w:lang w:eastAsia="zh-CN"/>
        </w:rPr>
        <w:t>podpis rodzica/rodziców/opiekuna prawnego</w:t>
      </w:r>
    </w:p>
    <w:p w:rsidR="00F77F31" w:rsidRPr="007A55CC" w:rsidRDefault="00F77F31" w:rsidP="00F77F31">
      <w:pPr>
        <w:shd w:val="clear" w:color="auto" w:fill="FFFFFF"/>
        <w:autoSpaceDN w:val="0"/>
        <w:ind w:left="720"/>
        <w:jc w:val="both"/>
        <w:textAlignment w:val="baseline"/>
        <w:rPr>
          <w:rFonts w:ascii="Bookman Old Style" w:eastAsia="Times New Roman" w:hAnsi="Bookman Old Style" w:cs="Times New Roman"/>
          <w:color w:val="000000"/>
          <w:kern w:val="3"/>
          <w:lang w:eastAsia="zh-CN"/>
        </w:rPr>
      </w:pPr>
    </w:p>
    <w:p w:rsidR="00F77F31" w:rsidRPr="007A55CC" w:rsidRDefault="00F77F31" w:rsidP="00F77F31">
      <w:pPr>
        <w:numPr>
          <w:ilvl w:val="0"/>
          <w:numId w:val="11"/>
        </w:numPr>
        <w:shd w:val="clear" w:color="auto" w:fill="FFFFFF"/>
        <w:suppressAutoHyphens/>
        <w:autoSpaceDN w:val="0"/>
        <w:spacing w:after="0" w:line="240" w:lineRule="auto"/>
        <w:jc w:val="both"/>
        <w:textAlignment w:val="baseline"/>
        <w:rPr>
          <w:rFonts w:ascii="Bookman Old Style" w:hAnsi="Bookman Old Style" w:cs="Times New Roman"/>
          <w:kern w:val="3"/>
          <w:sz w:val="20"/>
          <w:szCs w:val="20"/>
          <w:lang w:eastAsia="zh-CN"/>
        </w:rPr>
      </w:pPr>
      <w:r w:rsidRPr="007A55CC">
        <w:rPr>
          <w:rFonts w:ascii="Bookman Old Style" w:eastAsia="Times New Roman" w:hAnsi="Bookman Old Style" w:cs="Times New Roman"/>
          <w:color w:val="000000"/>
          <w:kern w:val="3"/>
          <w:lang w:eastAsia="zh-CN"/>
        </w:rPr>
        <w:t>Zobowiązuję się do niezwłocznego poinformowania dyrektora placówki o wszelkich zmianach w sytuacji zdrowotnej u dziecka/domowników w związku z infekcjami oraz wirusem Covid-19.</w:t>
      </w:r>
    </w:p>
    <w:p w:rsidR="00F77F31" w:rsidRPr="007A55CC" w:rsidRDefault="00F77F31" w:rsidP="00F77F31">
      <w:pPr>
        <w:shd w:val="clear" w:color="auto" w:fill="FFFFFF"/>
        <w:autoSpaceDN w:val="0"/>
        <w:ind w:left="360"/>
        <w:jc w:val="right"/>
        <w:textAlignment w:val="baseline"/>
        <w:rPr>
          <w:rFonts w:ascii="Bookman Old Style" w:eastAsia="Times New Roman" w:hAnsi="Bookman Old Style" w:cs="Times New Roman"/>
          <w:color w:val="000000"/>
          <w:kern w:val="3"/>
          <w:lang w:eastAsia="zh-CN"/>
        </w:rPr>
      </w:pPr>
    </w:p>
    <w:p w:rsidR="00F77F31" w:rsidRPr="007A55CC" w:rsidRDefault="00F77F31" w:rsidP="00F77F31">
      <w:pPr>
        <w:shd w:val="clear" w:color="auto" w:fill="FFFFFF"/>
        <w:autoSpaceDN w:val="0"/>
        <w:ind w:left="360"/>
        <w:jc w:val="right"/>
        <w:textAlignment w:val="baseline"/>
        <w:rPr>
          <w:rFonts w:ascii="Bookman Old Style" w:hAnsi="Bookman Old Style" w:cs="Times New Roman"/>
          <w:kern w:val="3"/>
          <w:sz w:val="20"/>
          <w:szCs w:val="20"/>
          <w:lang w:eastAsia="zh-CN"/>
        </w:rPr>
      </w:pPr>
      <w:r w:rsidRPr="007A55CC">
        <w:rPr>
          <w:rFonts w:ascii="Bookman Old Style" w:eastAsia="Times New Roman" w:hAnsi="Bookman Old Style" w:cs="Times New Roman"/>
          <w:color w:val="000000"/>
          <w:kern w:val="3"/>
          <w:lang w:eastAsia="zh-CN"/>
        </w:rPr>
        <w:t>………………………………………..………..</w:t>
      </w:r>
    </w:p>
    <w:p w:rsidR="00F77F31" w:rsidRPr="007A55CC" w:rsidRDefault="00F77F31" w:rsidP="00F77F31">
      <w:pPr>
        <w:shd w:val="clear" w:color="auto" w:fill="FFFFFF"/>
        <w:autoSpaceDN w:val="0"/>
        <w:ind w:left="360"/>
        <w:jc w:val="right"/>
        <w:textAlignment w:val="baseline"/>
        <w:rPr>
          <w:rFonts w:ascii="Bookman Old Style" w:hAnsi="Bookman Old Style" w:cs="Times New Roman"/>
          <w:kern w:val="3"/>
          <w:sz w:val="20"/>
          <w:szCs w:val="20"/>
          <w:lang w:eastAsia="zh-CN"/>
        </w:rPr>
      </w:pPr>
      <w:r w:rsidRPr="007A55CC">
        <w:rPr>
          <w:rFonts w:ascii="Bookman Old Style" w:eastAsia="Times New Roman" w:hAnsi="Bookman Old Style" w:cs="Times New Roman"/>
          <w:color w:val="000000"/>
          <w:kern w:val="3"/>
          <w:lang w:eastAsia="zh-CN"/>
        </w:rPr>
        <w:t>podpis rodzica/rodziców/opiekuna prawnego</w:t>
      </w:r>
    </w:p>
    <w:p w:rsidR="00F77F31" w:rsidRPr="007A55CC" w:rsidRDefault="00F77F31" w:rsidP="00F77F31">
      <w:pPr>
        <w:shd w:val="clear" w:color="auto" w:fill="FFFFFF"/>
        <w:autoSpaceDN w:val="0"/>
        <w:ind w:left="720"/>
        <w:jc w:val="both"/>
        <w:textAlignment w:val="baseline"/>
        <w:rPr>
          <w:rFonts w:ascii="Bookman Old Style" w:eastAsia="Times New Roman" w:hAnsi="Bookman Old Style" w:cs="Times New Roman"/>
          <w:color w:val="000000"/>
          <w:kern w:val="3"/>
          <w:lang w:eastAsia="zh-CN"/>
        </w:rPr>
      </w:pPr>
    </w:p>
    <w:p w:rsidR="00F77F31" w:rsidRPr="007A55CC" w:rsidRDefault="00F77F31" w:rsidP="00F77F31">
      <w:pPr>
        <w:numPr>
          <w:ilvl w:val="0"/>
          <w:numId w:val="11"/>
        </w:numPr>
        <w:shd w:val="clear" w:color="auto" w:fill="FFFFFF"/>
        <w:suppressAutoHyphens/>
        <w:autoSpaceDN w:val="0"/>
        <w:spacing w:after="0" w:line="240" w:lineRule="auto"/>
        <w:jc w:val="both"/>
        <w:textAlignment w:val="baseline"/>
        <w:rPr>
          <w:rFonts w:ascii="Bookman Old Style" w:hAnsi="Bookman Old Style" w:cs="Times New Roman"/>
          <w:kern w:val="3"/>
          <w:sz w:val="20"/>
          <w:szCs w:val="20"/>
          <w:lang w:eastAsia="zh-CN"/>
        </w:rPr>
      </w:pPr>
      <w:r w:rsidRPr="007A55CC">
        <w:rPr>
          <w:rFonts w:ascii="Bookman Old Style" w:eastAsia="Times New Roman" w:hAnsi="Bookman Old Style" w:cs="Times New Roman"/>
          <w:color w:val="000000"/>
          <w:kern w:val="3"/>
          <w:lang w:eastAsia="zh-CN"/>
        </w:rPr>
        <w:t>Jestem świadom/świadoma pełnej odpowiedzialności za dobrowolne posłanie dziecka do placówki w aktualnej sytuacji epidemiologicznej.</w:t>
      </w:r>
    </w:p>
    <w:p w:rsidR="00F77F31" w:rsidRPr="007A55CC" w:rsidRDefault="00F77F31" w:rsidP="00F77F31">
      <w:pPr>
        <w:shd w:val="clear" w:color="auto" w:fill="FFFFFF"/>
        <w:autoSpaceDN w:val="0"/>
        <w:jc w:val="both"/>
        <w:textAlignment w:val="baseline"/>
        <w:rPr>
          <w:rFonts w:ascii="Bookman Old Style" w:eastAsia="Times New Roman" w:hAnsi="Bookman Old Style" w:cs="Times New Roman"/>
          <w:color w:val="000000"/>
          <w:kern w:val="3"/>
          <w:lang w:eastAsia="zh-CN"/>
        </w:rPr>
      </w:pPr>
    </w:p>
    <w:p w:rsidR="00F77F31" w:rsidRPr="007A55CC" w:rsidRDefault="00F77F31" w:rsidP="00F77F31">
      <w:pPr>
        <w:shd w:val="clear" w:color="auto" w:fill="FFFFFF"/>
        <w:autoSpaceDN w:val="0"/>
        <w:ind w:left="360"/>
        <w:jc w:val="right"/>
        <w:textAlignment w:val="baseline"/>
        <w:rPr>
          <w:rFonts w:ascii="Bookman Old Style" w:hAnsi="Bookman Old Style" w:cs="Times New Roman"/>
          <w:kern w:val="3"/>
          <w:sz w:val="20"/>
          <w:szCs w:val="20"/>
          <w:lang w:eastAsia="zh-CN"/>
        </w:rPr>
      </w:pPr>
      <w:r w:rsidRPr="007A55CC">
        <w:rPr>
          <w:rFonts w:ascii="Bookman Old Style" w:eastAsia="Times New Roman" w:hAnsi="Bookman Old Style" w:cs="Times New Roman"/>
          <w:color w:val="000000"/>
          <w:kern w:val="3"/>
          <w:lang w:eastAsia="zh-CN"/>
        </w:rPr>
        <w:t>………………………………………..………..</w:t>
      </w:r>
    </w:p>
    <w:p w:rsidR="00F77F31" w:rsidRPr="007A55CC" w:rsidRDefault="00F77F31" w:rsidP="00F77F31">
      <w:pPr>
        <w:shd w:val="clear" w:color="auto" w:fill="FFFFFF"/>
        <w:autoSpaceDN w:val="0"/>
        <w:ind w:left="360"/>
        <w:jc w:val="right"/>
        <w:textAlignment w:val="baseline"/>
        <w:rPr>
          <w:rFonts w:ascii="Bookman Old Style" w:hAnsi="Bookman Old Style" w:cs="Times New Roman"/>
          <w:kern w:val="3"/>
          <w:sz w:val="20"/>
          <w:szCs w:val="20"/>
          <w:lang w:eastAsia="zh-CN"/>
        </w:rPr>
      </w:pPr>
      <w:r w:rsidRPr="007A55CC">
        <w:rPr>
          <w:rFonts w:ascii="Bookman Old Style" w:eastAsia="Times New Roman" w:hAnsi="Bookman Old Style" w:cs="Times New Roman"/>
          <w:color w:val="000000"/>
          <w:kern w:val="3"/>
          <w:lang w:eastAsia="zh-CN"/>
        </w:rPr>
        <w:lastRenderedPageBreak/>
        <w:t>podpis rodzica/rodziców/opiekuna prawnego</w:t>
      </w:r>
    </w:p>
    <w:p w:rsidR="00F77F31" w:rsidRPr="007A55CC" w:rsidRDefault="00F77F31" w:rsidP="00F77F31">
      <w:pPr>
        <w:shd w:val="clear" w:color="auto" w:fill="FFFFFF"/>
        <w:autoSpaceDN w:val="0"/>
        <w:ind w:left="360"/>
        <w:jc w:val="right"/>
        <w:textAlignment w:val="baseline"/>
        <w:rPr>
          <w:rFonts w:ascii="Bookman Old Style" w:eastAsia="Calibri" w:hAnsi="Bookman Old Style" w:cs="Times New Roman"/>
          <w:kern w:val="3"/>
          <w:sz w:val="20"/>
          <w:szCs w:val="20"/>
          <w:lang w:eastAsia="zh-CN"/>
        </w:rPr>
      </w:pPr>
    </w:p>
    <w:p w:rsidR="00F77F31" w:rsidRPr="007A55CC" w:rsidRDefault="00F77F31" w:rsidP="00F77F31">
      <w:pPr>
        <w:numPr>
          <w:ilvl w:val="0"/>
          <w:numId w:val="11"/>
        </w:numPr>
        <w:shd w:val="clear" w:color="auto" w:fill="FFFFFF"/>
        <w:suppressAutoHyphens/>
        <w:autoSpaceDN w:val="0"/>
        <w:spacing w:after="0" w:line="240" w:lineRule="auto"/>
        <w:jc w:val="both"/>
        <w:textAlignment w:val="baseline"/>
        <w:rPr>
          <w:rFonts w:ascii="Bookman Old Style" w:hAnsi="Bookman Old Style" w:cs="Times New Roman"/>
          <w:kern w:val="3"/>
          <w:sz w:val="20"/>
          <w:szCs w:val="20"/>
          <w:lang w:eastAsia="zh-CN"/>
        </w:rPr>
      </w:pPr>
      <w:r w:rsidRPr="007A55CC">
        <w:rPr>
          <w:rFonts w:ascii="Bookman Old Style" w:eastAsia="Times New Roman" w:hAnsi="Bookman Old Style" w:cs="Times New Roman"/>
          <w:color w:val="000000"/>
          <w:kern w:val="3"/>
          <w:lang w:eastAsia="zh-CN"/>
        </w:rPr>
        <w:t>Jestem świadom, iż w placówce obowiązuje zakaz przynoszenia jakichkolwiek zabawek i innych przedmiotów niebędących własnością placówki.</w:t>
      </w:r>
    </w:p>
    <w:p w:rsidR="00F77F31" w:rsidRPr="007A55CC" w:rsidRDefault="00F77F31" w:rsidP="00F77F31">
      <w:pPr>
        <w:shd w:val="clear" w:color="auto" w:fill="FFFFFF"/>
        <w:autoSpaceDN w:val="0"/>
        <w:ind w:left="3207" w:firstLine="338"/>
        <w:jc w:val="center"/>
        <w:textAlignment w:val="baseline"/>
        <w:rPr>
          <w:rFonts w:ascii="Bookman Old Style" w:eastAsia="Times New Roman" w:hAnsi="Bookman Old Style" w:cs="Times New Roman"/>
          <w:color w:val="000000"/>
          <w:kern w:val="3"/>
          <w:lang w:eastAsia="zh-CN"/>
        </w:rPr>
      </w:pPr>
      <w:r w:rsidRPr="007A55CC">
        <w:rPr>
          <w:rFonts w:ascii="Bookman Old Style" w:eastAsia="Times New Roman" w:hAnsi="Bookman Old Style" w:cs="Times New Roman"/>
          <w:color w:val="000000"/>
          <w:kern w:val="3"/>
          <w:lang w:eastAsia="zh-CN"/>
        </w:rPr>
        <w:t xml:space="preserve"> </w:t>
      </w:r>
    </w:p>
    <w:p w:rsidR="00F77F31" w:rsidRPr="007A55CC" w:rsidRDefault="00F77F31" w:rsidP="00F77F31">
      <w:pPr>
        <w:shd w:val="clear" w:color="auto" w:fill="FFFFFF"/>
        <w:autoSpaceDN w:val="0"/>
        <w:ind w:left="3207" w:firstLine="338"/>
        <w:jc w:val="right"/>
        <w:textAlignment w:val="baseline"/>
        <w:rPr>
          <w:rFonts w:ascii="Bookman Old Style" w:hAnsi="Bookman Old Style" w:cs="Times New Roman"/>
          <w:kern w:val="3"/>
          <w:sz w:val="20"/>
          <w:szCs w:val="20"/>
          <w:lang w:eastAsia="zh-CN"/>
        </w:rPr>
      </w:pPr>
      <w:r w:rsidRPr="007A55CC">
        <w:rPr>
          <w:rFonts w:ascii="Bookman Old Style" w:eastAsia="Times New Roman" w:hAnsi="Bookman Old Style" w:cs="Times New Roman"/>
          <w:color w:val="000000"/>
          <w:kern w:val="3"/>
          <w:lang w:eastAsia="zh-CN"/>
        </w:rPr>
        <w:t>………………………………………..………..</w:t>
      </w:r>
    </w:p>
    <w:p w:rsidR="00F77F31" w:rsidRPr="007A55CC" w:rsidRDefault="00F77F31" w:rsidP="00F77F31">
      <w:pPr>
        <w:shd w:val="clear" w:color="auto" w:fill="FFFFFF"/>
        <w:autoSpaceDN w:val="0"/>
        <w:ind w:left="2869" w:firstLine="676"/>
        <w:jc w:val="right"/>
        <w:textAlignment w:val="baseline"/>
        <w:rPr>
          <w:rFonts w:ascii="Bookman Old Style" w:hAnsi="Bookman Old Style" w:cs="Times New Roman"/>
          <w:kern w:val="3"/>
          <w:sz w:val="20"/>
          <w:szCs w:val="20"/>
          <w:lang w:eastAsia="zh-CN"/>
        </w:rPr>
      </w:pPr>
      <w:r w:rsidRPr="007A55CC">
        <w:rPr>
          <w:rFonts w:ascii="Bookman Old Style" w:eastAsia="Times New Roman" w:hAnsi="Bookman Old Style" w:cs="Times New Roman"/>
          <w:color w:val="000000"/>
          <w:kern w:val="3"/>
          <w:lang w:eastAsia="zh-CN"/>
        </w:rPr>
        <w:t>podpis rodzica/rodziców/opiekuna prawnego</w:t>
      </w:r>
    </w:p>
    <w:p w:rsidR="00F77F31" w:rsidRPr="007A55CC" w:rsidRDefault="00F77F31" w:rsidP="00F77F31">
      <w:pPr>
        <w:shd w:val="clear" w:color="auto" w:fill="FFFFFF"/>
        <w:autoSpaceDN w:val="0"/>
        <w:textAlignment w:val="baseline"/>
        <w:rPr>
          <w:rFonts w:ascii="Bookman Old Style" w:eastAsia="Times New Roman" w:hAnsi="Bookman Old Style" w:cs="Times New Roman"/>
          <w:color w:val="000000"/>
          <w:kern w:val="3"/>
          <w:lang w:eastAsia="zh-CN"/>
        </w:rPr>
      </w:pPr>
    </w:p>
    <w:p w:rsidR="00F77F31" w:rsidRPr="007A55CC" w:rsidRDefault="00F77F31" w:rsidP="00F77F31">
      <w:pPr>
        <w:numPr>
          <w:ilvl w:val="0"/>
          <w:numId w:val="11"/>
        </w:numPr>
        <w:shd w:val="clear" w:color="auto" w:fill="FFFFFF"/>
        <w:suppressAutoHyphens/>
        <w:autoSpaceDN w:val="0"/>
        <w:spacing w:after="0" w:line="240" w:lineRule="auto"/>
        <w:jc w:val="both"/>
        <w:textAlignment w:val="baseline"/>
        <w:rPr>
          <w:rFonts w:ascii="Bookman Old Style" w:hAnsi="Bookman Old Style" w:cs="Times New Roman"/>
          <w:b/>
          <w:bCs/>
          <w:kern w:val="3"/>
          <w:sz w:val="20"/>
          <w:szCs w:val="20"/>
          <w:lang w:eastAsia="zh-CN"/>
        </w:rPr>
      </w:pPr>
      <w:r w:rsidRPr="007A55CC">
        <w:rPr>
          <w:rFonts w:ascii="Bookman Old Style" w:eastAsia="Times New Roman" w:hAnsi="Bookman Old Style" w:cs="Times New Roman"/>
          <w:b/>
          <w:bCs/>
          <w:color w:val="000000"/>
          <w:kern w:val="3"/>
          <w:lang w:eastAsia="zh-CN"/>
        </w:rPr>
        <w:t xml:space="preserve">Ponadto jestem świadom, iż w placówce </w:t>
      </w:r>
    </w:p>
    <w:p w:rsidR="00F77F31" w:rsidRPr="007A55CC" w:rsidRDefault="00F77F31" w:rsidP="00F77F31">
      <w:pPr>
        <w:shd w:val="clear" w:color="auto" w:fill="FFFFFF"/>
        <w:autoSpaceDN w:val="0"/>
        <w:ind w:left="1080"/>
        <w:jc w:val="both"/>
        <w:textAlignment w:val="baseline"/>
        <w:rPr>
          <w:rFonts w:ascii="Bookman Old Style" w:eastAsia="Times New Roman" w:hAnsi="Bookman Old Style" w:cs="Times New Roman"/>
          <w:color w:val="000000"/>
          <w:kern w:val="3"/>
          <w:lang w:eastAsia="zh-CN"/>
        </w:rPr>
      </w:pPr>
    </w:p>
    <w:p w:rsidR="00F77F31" w:rsidRPr="00BF2BB4" w:rsidRDefault="00F77F31" w:rsidP="00BF2BB4">
      <w:pPr>
        <w:pStyle w:val="Akapitzlist"/>
        <w:numPr>
          <w:ilvl w:val="0"/>
          <w:numId w:val="12"/>
        </w:numPr>
        <w:shd w:val="clear" w:color="auto" w:fill="FFFFFF"/>
        <w:suppressAutoHyphens/>
        <w:autoSpaceDN w:val="0"/>
        <w:spacing w:after="0" w:line="240" w:lineRule="auto"/>
        <w:jc w:val="both"/>
        <w:textAlignment w:val="baseline"/>
        <w:rPr>
          <w:rFonts w:ascii="Bookman Old Style" w:hAnsi="Bookman Old Style" w:cs="Times New Roman"/>
          <w:kern w:val="3"/>
          <w:sz w:val="20"/>
          <w:szCs w:val="20"/>
          <w:lang w:eastAsia="zh-CN"/>
        </w:rPr>
      </w:pPr>
      <w:r w:rsidRPr="00BF2BB4">
        <w:rPr>
          <w:rFonts w:ascii="Bookman Old Style" w:eastAsia="Times New Roman" w:hAnsi="Bookman Old Style" w:cs="Times New Roman"/>
          <w:color w:val="000000"/>
          <w:kern w:val="3"/>
          <w:lang w:eastAsia="zh-CN"/>
        </w:rPr>
        <w:t xml:space="preserve">Przy przyprowadzaniu i odbieraniu dziecka z placówki obowiązuje bezwzględny zakaz wchodzenia do szatni.  </w:t>
      </w:r>
    </w:p>
    <w:p w:rsidR="00F77F31" w:rsidRPr="007A55CC" w:rsidRDefault="00F77F31" w:rsidP="00F77F31">
      <w:pPr>
        <w:numPr>
          <w:ilvl w:val="0"/>
          <w:numId w:val="12"/>
        </w:numPr>
        <w:shd w:val="clear" w:color="auto" w:fill="FFFFFF"/>
        <w:suppressAutoHyphens/>
        <w:autoSpaceDN w:val="0"/>
        <w:spacing w:after="0" w:line="240" w:lineRule="auto"/>
        <w:jc w:val="both"/>
        <w:textAlignment w:val="baseline"/>
        <w:rPr>
          <w:rFonts w:ascii="Bookman Old Style" w:hAnsi="Bookman Old Style" w:cs="Times New Roman"/>
          <w:kern w:val="3"/>
          <w:sz w:val="20"/>
          <w:szCs w:val="20"/>
          <w:lang w:eastAsia="zh-CN"/>
        </w:rPr>
      </w:pPr>
      <w:r w:rsidRPr="007A55CC">
        <w:rPr>
          <w:rFonts w:ascii="Bookman Old Style" w:eastAsia="Times New Roman" w:hAnsi="Bookman Old Style" w:cs="Times New Roman"/>
          <w:color w:val="000000"/>
          <w:kern w:val="3"/>
          <w:lang w:eastAsia="zh-CN"/>
        </w:rPr>
        <w:t>Rodzic/opiekun oczekujący na odbiór lub przyprowadzający dziecko przekazuje dziecko pracownikowi przedszkola po wcześniejszym pomiarze temperatury dziecku przez pracownika przedszkola.</w:t>
      </w:r>
    </w:p>
    <w:p w:rsidR="00F77F31" w:rsidRPr="007A55CC" w:rsidRDefault="00F77F31" w:rsidP="00F77F31">
      <w:pPr>
        <w:numPr>
          <w:ilvl w:val="0"/>
          <w:numId w:val="12"/>
        </w:numPr>
        <w:shd w:val="clear" w:color="auto" w:fill="FFFFFF"/>
        <w:suppressAutoHyphens/>
        <w:autoSpaceDN w:val="0"/>
        <w:spacing w:after="0" w:line="240" w:lineRule="auto"/>
        <w:jc w:val="both"/>
        <w:textAlignment w:val="baseline"/>
        <w:rPr>
          <w:rFonts w:ascii="Bookman Old Style" w:hAnsi="Bookman Old Style" w:cs="Times New Roman"/>
          <w:kern w:val="3"/>
          <w:sz w:val="20"/>
          <w:szCs w:val="20"/>
          <w:lang w:eastAsia="zh-CN"/>
        </w:rPr>
      </w:pPr>
      <w:r w:rsidRPr="007A55CC">
        <w:rPr>
          <w:rFonts w:ascii="Bookman Old Style" w:eastAsia="Times New Roman" w:hAnsi="Bookman Old Style" w:cs="Times New Roman"/>
          <w:color w:val="000000"/>
          <w:kern w:val="3"/>
          <w:lang w:eastAsia="zh-CN"/>
        </w:rPr>
        <w:t>Do odwołania zawiesza się mycie ząbków przez dzieci</w:t>
      </w:r>
    </w:p>
    <w:p w:rsidR="00F77F31" w:rsidRPr="007A55CC" w:rsidRDefault="00F77F31" w:rsidP="00F77F31">
      <w:pPr>
        <w:shd w:val="clear" w:color="auto" w:fill="FFFFFF"/>
        <w:suppressAutoHyphens/>
        <w:autoSpaceDN w:val="0"/>
        <w:spacing w:after="0" w:line="240" w:lineRule="auto"/>
        <w:jc w:val="both"/>
        <w:textAlignment w:val="baseline"/>
        <w:rPr>
          <w:rFonts w:ascii="Bookman Old Style" w:hAnsi="Bookman Old Style" w:cs="Times New Roman"/>
          <w:kern w:val="3"/>
          <w:sz w:val="20"/>
          <w:szCs w:val="20"/>
          <w:lang w:eastAsia="zh-CN"/>
        </w:rPr>
      </w:pPr>
    </w:p>
    <w:p w:rsidR="00F77F31" w:rsidRPr="007A55CC" w:rsidRDefault="00F77F31" w:rsidP="00F77F31">
      <w:pPr>
        <w:shd w:val="clear" w:color="auto" w:fill="FFFFFF"/>
        <w:autoSpaceDN w:val="0"/>
        <w:ind w:left="1440"/>
        <w:jc w:val="both"/>
        <w:textAlignment w:val="baseline"/>
        <w:rPr>
          <w:rFonts w:ascii="Bookman Old Style" w:eastAsia="Times New Roman" w:hAnsi="Bookman Old Style" w:cs="Times New Roman"/>
          <w:color w:val="000000"/>
          <w:kern w:val="3"/>
          <w:lang w:eastAsia="zh-CN"/>
        </w:rPr>
      </w:pPr>
    </w:p>
    <w:p w:rsidR="00F77F31" w:rsidRPr="007A55CC" w:rsidRDefault="00F77F31" w:rsidP="00F77F31">
      <w:pPr>
        <w:shd w:val="clear" w:color="auto" w:fill="FFFFFF"/>
        <w:autoSpaceDN w:val="0"/>
        <w:ind w:left="3207" w:firstLine="338"/>
        <w:jc w:val="right"/>
        <w:textAlignment w:val="baseline"/>
        <w:rPr>
          <w:rFonts w:ascii="Bookman Old Style" w:hAnsi="Bookman Old Style" w:cs="Times New Roman"/>
          <w:kern w:val="3"/>
          <w:sz w:val="20"/>
          <w:szCs w:val="20"/>
          <w:lang w:eastAsia="zh-CN"/>
        </w:rPr>
      </w:pPr>
      <w:r w:rsidRPr="007A55CC">
        <w:rPr>
          <w:rFonts w:ascii="Bookman Old Style" w:eastAsia="Times New Roman" w:hAnsi="Bookman Old Style" w:cs="Times New Roman"/>
          <w:color w:val="000000"/>
          <w:kern w:val="3"/>
          <w:lang w:eastAsia="zh-CN"/>
        </w:rPr>
        <w:t>………………………………………..………..</w:t>
      </w:r>
    </w:p>
    <w:p w:rsidR="00F77F31" w:rsidRPr="007A55CC" w:rsidRDefault="00F77F31" w:rsidP="00F77F31">
      <w:pPr>
        <w:shd w:val="clear" w:color="auto" w:fill="FFFFFF"/>
        <w:autoSpaceDN w:val="0"/>
        <w:ind w:left="2869" w:firstLine="676"/>
        <w:jc w:val="right"/>
        <w:textAlignment w:val="baseline"/>
        <w:rPr>
          <w:rFonts w:ascii="Bookman Old Style" w:hAnsi="Bookman Old Style" w:cs="Times New Roman"/>
          <w:kern w:val="3"/>
          <w:sz w:val="20"/>
          <w:szCs w:val="20"/>
          <w:lang w:eastAsia="zh-CN"/>
        </w:rPr>
      </w:pPr>
      <w:r w:rsidRPr="007A55CC">
        <w:rPr>
          <w:rFonts w:ascii="Bookman Old Style" w:eastAsia="Times New Roman" w:hAnsi="Bookman Old Style" w:cs="Times New Roman"/>
          <w:color w:val="000000"/>
          <w:kern w:val="3"/>
          <w:lang w:eastAsia="zh-CN"/>
        </w:rPr>
        <w:t>podpis rodzica/rodziców/opiekuna prawnego</w:t>
      </w:r>
    </w:p>
    <w:p w:rsidR="00F77F31" w:rsidRPr="007A55CC" w:rsidRDefault="00F77F31" w:rsidP="00F77F31">
      <w:pPr>
        <w:numPr>
          <w:ilvl w:val="0"/>
          <w:numId w:val="11"/>
        </w:numPr>
        <w:shd w:val="clear" w:color="auto" w:fill="FFFFFF"/>
        <w:suppressAutoHyphens/>
        <w:autoSpaceDN w:val="0"/>
        <w:spacing w:after="0" w:line="240" w:lineRule="auto"/>
        <w:jc w:val="both"/>
        <w:textAlignment w:val="baseline"/>
        <w:rPr>
          <w:rFonts w:ascii="Bookman Old Style" w:hAnsi="Bookman Old Style" w:cs="Times New Roman"/>
          <w:b/>
          <w:bCs/>
          <w:kern w:val="3"/>
          <w:sz w:val="20"/>
          <w:szCs w:val="20"/>
          <w:lang w:eastAsia="zh-CN"/>
        </w:rPr>
      </w:pPr>
      <w:r w:rsidRPr="007A55CC">
        <w:rPr>
          <w:rFonts w:ascii="Bookman Old Style" w:eastAsia="Times New Roman" w:hAnsi="Bookman Old Style" w:cs="Times New Roman"/>
          <w:b/>
          <w:bCs/>
          <w:color w:val="000000"/>
          <w:kern w:val="3"/>
          <w:lang w:eastAsia="zh-CN"/>
        </w:rPr>
        <w:t xml:space="preserve">Oświadczam, iż jestem świadom ciążących na mnie </w:t>
      </w:r>
      <w:r w:rsidRPr="007A55CC">
        <w:rPr>
          <w:rFonts w:ascii="Bookman Old Style" w:eastAsia="Times New Roman" w:hAnsi="Bookman Old Style" w:cs="Times New Roman"/>
          <w:b/>
          <w:bCs/>
          <w:kern w:val="3"/>
          <w:lang w:eastAsia="zh-CN"/>
        </w:rPr>
        <w:t>obowiązkach:</w:t>
      </w:r>
    </w:p>
    <w:p w:rsidR="00F77F31" w:rsidRPr="007A55CC" w:rsidRDefault="00F77F31" w:rsidP="00F77F31">
      <w:pPr>
        <w:shd w:val="clear" w:color="auto" w:fill="FFFFFF"/>
        <w:tabs>
          <w:tab w:val="left" w:pos="1134"/>
        </w:tabs>
        <w:autoSpaceDN w:val="0"/>
        <w:jc w:val="both"/>
        <w:textAlignment w:val="baseline"/>
        <w:rPr>
          <w:rFonts w:ascii="Bookman Old Style" w:eastAsia="Times New Roman" w:hAnsi="Bookman Old Style" w:cs="Times New Roman"/>
          <w:kern w:val="3"/>
          <w:lang w:eastAsia="zh-CN"/>
        </w:rPr>
      </w:pPr>
    </w:p>
    <w:p w:rsidR="00F77F31" w:rsidRPr="00BF2BB4" w:rsidRDefault="00F77F31" w:rsidP="00BF2BB4">
      <w:pPr>
        <w:pStyle w:val="Akapitzlist"/>
        <w:numPr>
          <w:ilvl w:val="0"/>
          <w:numId w:val="13"/>
        </w:numPr>
        <w:shd w:val="clear" w:color="auto" w:fill="FFFFFF"/>
        <w:tabs>
          <w:tab w:val="left" w:pos="1134"/>
        </w:tabs>
        <w:suppressAutoHyphens/>
        <w:autoSpaceDN w:val="0"/>
        <w:spacing w:after="0" w:line="240" w:lineRule="auto"/>
        <w:ind w:left="1418"/>
        <w:jc w:val="both"/>
        <w:textAlignment w:val="baseline"/>
        <w:rPr>
          <w:rFonts w:ascii="Bookman Old Style" w:hAnsi="Bookman Old Style" w:cs="Times New Roman"/>
          <w:kern w:val="3"/>
          <w:sz w:val="20"/>
          <w:szCs w:val="20"/>
          <w:lang w:eastAsia="zh-CN"/>
        </w:rPr>
      </w:pPr>
      <w:r w:rsidRPr="00BF2BB4">
        <w:rPr>
          <w:rFonts w:ascii="Bookman Old Style" w:eastAsia="Times New Roman" w:hAnsi="Bookman Old Style" w:cs="Times New Roman"/>
          <w:bCs/>
          <w:kern w:val="3"/>
          <w:lang w:eastAsia="zh-CN"/>
        </w:rPr>
        <w:t xml:space="preserve">Wyrażam zgodę na codzienny pomiar temperatury mojego dziecka przed jego wejściem do placówki, jak i przy odbierze /wyniki pomiarów nie będą nigdzie zapisywane/rejestrowane/. </w:t>
      </w:r>
    </w:p>
    <w:p w:rsidR="00F77F31" w:rsidRPr="007A55CC" w:rsidRDefault="00F77F31" w:rsidP="00BF2BB4">
      <w:pPr>
        <w:numPr>
          <w:ilvl w:val="0"/>
          <w:numId w:val="13"/>
        </w:numPr>
        <w:shd w:val="clear" w:color="auto" w:fill="FFFFFF"/>
        <w:tabs>
          <w:tab w:val="left" w:pos="1134"/>
        </w:tabs>
        <w:suppressAutoHyphens/>
        <w:autoSpaceDN w:val="0"/>
        <w:spacing w:after="0" w:line="240" w:lineRule="auto"/>
        <w:ind w:left="1418"/>
        <w:jc w:val="both"/>
        <w:textAlignment w:val="baseline"/>
        <w:rPr>
          <w:rFonts w:ascii="Bookman Old Style" w:hAnsi="Bookman Old Style" w:cs="Times New Roman"/>
          <w:kern w:val="3"/>
          <w:sz w:val="20"/>
          <w:szCs w:val="20"/>
          <w:lang w:eastAsia="zh-CN"/>
        </w:rPr>
      </w:pPr>
      <w:r w:rsidRPr="007A55CC">
        <w:rPr>
          <w:rFonts w:ascii="Bookman Old Style" w:eastAsia="Times New Roman" w:hAnsi="Bookman Old Style" w:cs="Times New Roman"/>
          <w:kern w:val="3"/>
          <w:lang w:eastAsia="zh-CN"/>
        </w:rPr>
        <w:t xml:space="preserve">Przed przyprowadzeniem dziecka do przedszkola zmierzę mu temperaturę. </w:t>
      </w:r>
    </w:p>
    <w:p w:rsidR="00F77F31" w:rsidRPr="007A55CC" w:rsidRDefault="00F77F31" w:rsidP="00BF2BB4">
      <w:pPr>
        <w:numPr>
          <w:ilvl w:val="0"/>
          <w:numId w:val="13"/>
        </w:numPr>
        <w:shd w:val="clear" w:color="auto" w:fill="FFFFFF"/>
        <w:tabs>
          <w:tab w:val="left" w:pos="1134"/>
        </w:tabs>
        <w:suppressAutoHyphens/>
        <w:autoSpaceDN w:val="0"/>
        <w:spacing w:after="0" w:line="240" w:lineRule="auto"/>
        <w:ind w:left="1418"/>
        <w:jc w:val="both"/>
        <w:textAlignment w:val="baseline"/>
        <w:rPr>
          <w:rFonts w:ascii="Bookman Old Style" w:hAnsi="Bookman Old Style" w:cs="Times New Roman"/>
          <w:kern w:val="3"/>
          <w:sz w:val="20"/>
          <w:szCs w:val="20"/>
          <w:lang w:eastAsia="zh-CN"/>
        </w:rPr>
      </w:pPr>
      <w:r w:rsidRPr="007A55CC">
        <w:rPr>
          <w:rFonts w:ascii="Bookman Old Style" w:eastAsia="Times New Roman" w:hAnsi="Bookman Old Style" w:cs="Times New Roman"/>
          <w:kern w:val="3"/>
          <w:lang w:eastAsia="zh-CN"/>
        </w:rPr>
        <w:t xml:space="preserve">Zobowiązuje się przyprowadzać do przedszkola dziecko zdrowe </w:t>
      </w:r>
      <w:r w:rsidRPr="007A55CC">
        <w:rPr>
          <w:rFonts w:ascii="Bookman Old Style" w:hAnsi="Bookman Old Style" w:cs="Times New Roman"/>
          <w:kern w:val="3"/>
          <w:lang w:eastAsia="zh-CN"/>
        </w:rPr>
        <w:t xml:space="preserve">– bez objawów chorobowych. Będę stosować się do zaleceń lekarskich, które mogą określić czas nieposyłania dziecka do instytucji. </w:t>
      </w:r>
    </w:p>
    <w:p w:rsidR="00F77F31" w:rsidRPr="007A55CC" w:rsidRDefault="00F77F31" w:rsidP="00BF2BB4">
      <w:pPr>
        <w:numPr>
          <w:ilvl w:val="0"/>
          <w:numId w:val="13"/>
        </w:numPr>
        <w:shd w:val="clear" w:color="auto" w:fill="FFFFFF"/>
        <w:tabs>
          <w:tab w:val="left" w:pos="1134"/>
        </w:tabs>
        <w:suppressAutoHyphens/>
        <w:autoSpaceDN w:val="0"/>
        <w:spacing w:after="0" w:line="240" w:lineRule="auto"/>
        <w:ind w:left="1418"/>
        <w:jc w:val="both"/>
        <w:textAlignment w:val="baseline"/>
        <w:rPr>
          <w:rFonts w:ascii="Bookman Old Style" w:hAnsi="Bookman Old Style" w:cs="Times New Roman"/>
          <w:kern w:val="3"/>
          <w:sz w:val="20"/>
          <w:szCs w:val="20"/>
          <w:lang w:eastAsia="zh-CN"/>
        </w:rPr>
      </w:pPr>
      <w:r w:rsidRPr="007A55CC">
        <w:rPr>
          <w:rFonts w:ascii="Bookman Old Style" w:eastAsia="Times New Roman" w:hAnsi="Bookman Old Style" w:cs="Times New Roman"/>
          <w:kern w:val="3"/>
          <w:lang w:eastAsia="zh-CN"/>
        </w:rPr>
        <w:t>Nie będę posyłać do placówki dziecka, jeżeli w domu przebywa ktoś na kwarantannie lub w izolacji domowej</w:t>
      </w:r>
      <w:r w:rsidRPr="007A55CC">
        <w:rPr>
          <w:rFonts w:ascii="Bookman Old Style" w:hAnsi="Bookman Old Style" w:cs="Times New Roman"/>
          <w:kern w:val="3"/>
          <w:lang w:eastAsia="zh-CN"/>
        </w:rPr>
        <w:t xml:space="preserve">. </w:t>
      </w:r>
    </w:p>
    <w:p w:rsidR="00F77F31" w:rsidRPr="007A55CC" w:rsidRDefault="00F77F31" w:rsidP="00BF2BB4">
      <w:pPr>
        <w:numPr>
          <w:ilvl w:val="0"/>
          <w:numId w:val="13"/>
        </w:numPr>
        <w:shd w:val="clear" w:color="auto" w:fill="FFFFFF"/>
        <w:tabs>
          <w:tab w:val="left" w:pos="1134"/>
        </w:tabs>
        <w:suppressAutoHyphens/>
        <w:autoSpaceDN w:val="0"/>
        <w:spacing w:after="0" w:line="240" w:lineRule="auto"/>
        <w:ind w:left="1418"/>
        <w:jc w:val="both"/>
        <w:textAlignment w:val="baseline"/>
        <w:rPr>
          <w:rFonts w:ascii="Bookman Old Style" w:hAnsi="Bookman Old Style" w:cs="Times New Roman"/>
          <w:kern w:val="3"/>
          <w:sz w:val="20"/>
          <w:szCs w:val="20"/>
          <w:lang w:eastAsia="zh-CN"/>
        </w:rPr>
      </w:pPr>
      <w:r w:rsidRPr="007A55CC">
        <w:rPr>
          <w:rFonts w:ascii="Bookman Old Style" w:eastAsia="Times New Roman" w:hAnsi="Bookman Old Style" w:cs="Times New Roman"/>
          <w:kern w:val="3"/>
          <w:lang w:eastAsia="zh-CN"/>
        </w:rPr>
        <w:t xml:space="preserve">Wyjaśnię dziecku, jakie zasady w instytucji obowiązują i dlaczego zostały wprowadzone. </w:t>
      </w:r>
    </w:p>
    <w:p w:rsidR="00F77F31" w:rsidRPr="007A55CC" w:rsidRDefault="00F77F31" w:rsidP="00BF2BB4">
      <w:pPr>
        <w:numPr>
          <w:ilvl w:val="0"/>
          <w:numId w:val="13"/>
        </w:numPr>
        <w:shd w:val="clear" w:color="auto" w:fill="FFFFFF"/>
        <w:tabs>
          <w:tab w:val="left" w:pos="1134"/>
        </w:tabs>
        <w:suppressAutoHyphens/>
        <w:autoSpaceDN w:val="0"/>
        <w:spacing w:after="0" w:line="240" w:lineRule="auto"/>
        <w:ind w:left="1418"/>
        <w:jc w:val="both"/>
        <w:textAlignment w:val="baseline"/>
        <w:rPr>
          <w:rFonts w:ascii="Bookman Old Style" w:hAnsi="Bookman Old Style" w:cs="Times New Roman"/>
          <w:kern w:val="3"/>
          <w:sz w:val="20"/>
          <w:szCs w:val="20"/>
          <w:lang w:eastAsia="zh-CN"/>
        </w:rPr>
      </w:pPr>
      <w:r w:rsidRPr="007A55CC">
        <w:rPr>
          <w:rFonts w:ascii="Bookman Old Style" w:eastAsia="Times New Roman" w:hAnsi="Bookman Old Style" w:cs="Times New Roman"/>
          <w:kern w:val="3"/>
          <w:lang w:eastAsia="zh-CN"/>
        </w:rPr>
        <w:t>Zobowiązuje się do przekazywania dyrektorowi/opiekunowi informacji o stanie zdrowia dziecka, które są istotne.</w:t>
      </w:r>
    </w:p>
    <w:p w:rsidR="00F77F31" w:rsidRPr="007A55CC" w:rsidRDefault="00F77F31" w:rsidP="00BF2BB4">
      <w:pPr>
        <w:numPr>
          <w:ilvl w:val="0"/>
          <w:numId w:val="13"/>
        </w:numPr>
        <w:shd w:val="clear" w:color="auto" w:fill="FFFFFF"/>
        <w:tabs>
          <w:tab w:val="left" w:pos="1134"/>
        </w:tabs>
        <w:suppressAutoHyphens/>
        <w:autoSpaceDN w:val="0"/>
        <w:spacing w:after="0" w:line="240" w:lineRule="auto"/>
        <w:ind w:left="1418"/>
        <w:jc w:val="both"/>
        <w:textAlignment w:val="baseline"/>
        <w:rPr>
          <w:rFonts w:ascii="Bookman Old Style" w:hAnsi="Bookman Old Style" w:cs="Times New Roman"/>
          <w:kern w:val="3"/>
          <w:sz w:val="20"/>
          <w:szCs w:val="20"/>
          <w:lang w:eastAsia="zh-CN"/>
        </w:rPr>
      </w:pPr>
      <w:r w:rsidRPr="007A55CC">
        <w:rPr>
          <w:rFonts w:ascii="Bookman Old Style" w:eastAsia="Times New Roman" w:hAnsi="Bookman Old Style" w:cs="Times New Roman"/>
          <w:kern w:val="3"/>
          <w:lang w:eastAsia="zh-CN"/>
        </w:rPr>
        <w:t>Wyjaśnię dziecku, aby nie zabierało do placówki zabawek i innych niepotrzebnych przedmiotów.</w:t>
      </w:r>
    </w:p>
    <w:p w:rsidR="00F77F31" w:rsidRPr="007A55CC" w:rsidRDefault="00F77F31" w:rsidP="00BF2BB4">
      <w:pPr>
        <w:numPr>
          <w:ilvl w:val="0"/>
          <w:numId w:val="13"/>
        </w:numPr>
        <w:shd w:val="clear" w:color="auto" w:fill="FFFFFF"/>
        <w:tabs>
          <w:tab w:val="left" w:pos="1134"/>
        </w:tabs>
        <w:suppressAutoHyphens/>
        <w:autoSpaceDN w:val="0"/>
        <w:spacing w:after="0" w:line="240" w:lineRule="auto"/>
        <w:ind w:left="1418"/>
        <w:jc w:val="both"/>
        <w:textAlignment w:val="baseline"/>
        <w:rPr>
          <w:rFonts w:ascii="Bookman Old Style" w:hAnsi="Bookman Old Style" w:cs="Times New Roman"/>
          <w:kern w:val="3"/>
          <w:sz w:val="20"/>
          <w:szCs w:val="20"/>
          <w:lang w:eastAsia="zh-CN"/>
        </w:rPr>
      </w:pPr>
      <w:r w:rsidRPr="007A55CC">
        <w:rPr>
          <w:rFonts w:ascii="Bookman Old Style" w:eastAsia="Times New Roman" w:hAnsi="Bookman Old Style" w:cs="Times New Roman"/>
          <w:kern w:val="3"/>
          <w:lang w:eastAsia="zh-CN"/>
        </w:rPr>
        <w:t>Regularnie będę przypominać dziecku o podstawowych zasadach higieny                           z naciskiem, że powinno unikać dotykania oczu, nosa i ust, często myć ręce wodą  z mydłem i nie podawać ręki na przywitanie.</w:t>
      </w:r>
    </w:p>
    <w:p w:rsidR="00F77F31" w:rsidRPr="007A55CC" w:rsidRDefault="00F77F31" w:rsidP="00BF2BB4">
      <w:pPr>
        <w:numPr>
          <w:ilvl w:val="0"/>
          <w:numId w:val="13"/>
        </w:numPr>
        <w:shd w:val="clear" w:color="auto" w:fill="FFFFFF"/>
        <w:tabs>
          <w:tab w:val="left" w:pos="1134"/>
        </w:tabs>
        <w:suppressAutoHyphens/>
        <w:autoSpaceDN w:val="0"/>
        <w:spacing w:after="0" w:line="240" w:lineRule="auto"/>
        <w:ind w:left="1418"/>
        <w:jc w:val="both"/>
        <w:textAlignment w:val="baseline"/>
        <w:rPr>
          <w:rFonts w:ascii="Bookman Old Style" w:hAnsi="Bookman Old Style" w:cs="Times New Roman"/>
          <w:kern w:val="3"/>
          <w:sz w:val="20"/>
          <w:szCs w:val="20"/>
          <w:lang w:eastAsia="zh-CN"/>
        </w:rPr>
      </w:pPr>
      <w:r w:rsidRPr="007A55CC">
        <w:rPr>
          <w:rFonts w:ascii="Bookman Old Style" w:eastAsia="Times New Roman" w:hAnsi="Bookman Old Style" w:cs="Times New Roman"/>
          <w:kern w:val="3"/>
          <w:lang w:eastAsia="zh-CN"/>
        </w:rPr>
        <w:t>Zwrócę uwagę na odpowiedni sposób zasłaniania twarzy podczas kichania czy kasłania zarówno u dziecka jak i swój oraz domowników /dziecko uczy się przez obserwację dobrego przykładu/.</w:t>
      </w:r>
    </w:p>
    <w:p w:rsidR="00F77F31" w:rsidRPr="007A55CC" w:rsidRDefault="00F77F31" w:rsidP="00BF2BB4">
      <w:pPr>
        <w:shd w:val="clear" w:color="auto" w:fill="FFFFFF"/>
        <w:autoSpaceDN w:val="0"/>
        <w:ind w:left="1418" w:hanging="360"/>
        <w:jc w:val="both"/>
        <w:textAlignment w:val="baseline"/>
        <w:rPr>
          <w:rFonts w:ascii="Bookman Old Style" w:eastAsia="Times New Roman" w:hAnsi="Bookman Old Style" w:cs="Times New Roman"/>
          <w:color w:val="000000"/>
          <w:kern w:val="3"/>
          <w:lang w:eastAsia="zh-CN"/>
        </w:rPr>
      </w:pPr>
    </w:p>
    <w:p w:rsidR="00F77F31" w:rsidRPr="007A55CC" w:rsidRDefault="00F77F31" w:rsidP="00AA2ECB">
      <w:pPr>
        <w:shd w:val="clear" w:color="auto" w:fill="FFFFFF"/>
        <w:autoSpaceDN w:val="0"/>
        <w:ind w:left="3207" w:firstLine="338"/>
        <w:jc w:val="right"/>
        <w:textAlignment w:val="baseline"/>
        <w:rPr>
          <w:rFonts w:ascii="Bookman Old Style" w:hAnsi="Bookman Old Style" w:cs="Times New Roman"/>
          <w:kern w:val="3"/>
          <w:sz w:val="20"/>
          <w:szCs w:val="20"/>
          <w:lang w:eastAsia="zh-CN"/>
        </w:rPr>
      </w:pPr>
      <w:r w:rsidRPr="007A55CC">
        <w:rPr>
          <w:rFonts w:ascii="Bookman Old Style" w:eastAsia="Times New Roman" w:hAnsi="Bookman Old Style" w:cs="Times New Roman"/>
          <w:color w:val="000000"/>
          <w:kern w:val="3"/>
          <w:lang w:eastAsia="zh-CN"/>
        </w:rPr>
        <w:t>………………………………………..………..podpis rodzica/rodziców/opiekuna prawnego</w:t>
      </w:r>
    </w:p>
    <w:p w:rsidR="00F77F31" w:rsidRPr="00410BB8" w:rsidRDefault="00F77F31" w:rsidP="00F77F31">
      <w:pPr>
        <w:shd w:val="clear" w:color="auto" w:fill="FFFFFF"/>
        <w:autoSpaceDN w:val="0"/>
        <w:spacing w:line="360" w:lineRule="auto"/>
        <w:textAlignment w:val="baseline"/>
        <w:rPr>
          <w:rFonts w:ascii="Times New Roman" w:eastAsia="Times New Roman" w:hAnsi="Times New Roman" w:cs="Times New Roman"/>
          <w:b/>
          <w:color w:val="000000"/>
          <w:kern w:val="3"/>
          <w:sz w:val="28"/>
          <w:szCs w:val="28"/>
          <w:lang w:eastAsia="zh-CN"/>
        </w:rPr>
      </w:pPr>
    </w:p>
    <w:p w:rsidR="00F77F31" w:rsidRDefault="00BF2BB4" w:rsidP="00F77F31">
      <w:pPr>
        <w:pStyle w:val="Akapitzlist"/>
        <w:ind w:left="360"/>
        <w:jc w:val="right"/>
        <w:rPr>
          <w:rFonts w:ascii="Times New Roman" w:eastAsia="CIDFont+F3" w:hAnsi="Times New Roman"/>
        </w:rPr>
      </w:pPr>
      <w:r>
        <w:rPr>
          <w:rFonts w:ascii="Times New Roman" w:eastAsia="CIDFont+F3" w:hAnsi="Times New Roman"/>
          <w:noProof/>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4327525" cy="8353425"/>
            <wp:effectExtent l="19050" t="0" r="0" b="0"/>
            <wp:wrapTight wrapText="bothSides">
              <wp:wrapPolygon edited="0">
                <wp:start x="-95" y="0"/>
                <wp:lineTo x="-95" y="21575"/>
                <wp:lineTo x="21584" y="21575"/>
                <wp:lineTo x="21584" y="0"/>
                <wp:lineTo x="-95" y="0"/>
              </wp:wrapPolygon>
            </wp:wrapTight>
            <wp:docPr id="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7525" cy="8353425"/>
                    </a:xfrm>
                    <a:prstGeom prst="rect">
                      <a:avLst/>
                    </a:prstGeom>
                    <a:noFill/>
                    <a:ln>
                      <a:noFill/>
                    </a:ln>
                  </pic:spPr>
                </pic:pic>
              </a:graphicData>
            </a:graphic>
          </wp:anchor>
        </w:drawing>
      </w:r>
    </w:p>
    <w:p w:rsidR="00F77F31" w:rsidRDefault="00F77F31" w:rsidP="00F77F31">
      <w:pPr>
        <w:jc w:val="right"/>
        <w:rPr>
          <w:rFonts w:ascii="Times New Roman" w:hAnsi="Times New Roman" w:cs="Times New Roman"/>
          <w:sz w:val="24"/>
          <w:szCs w:val="24"/>
        </w:rPr>
      </w:pPr>
    </w:p>
    <w:p w:rsidR="00F77F31" w:rsidRDefault="00F77F31" w:rsidP="00F77F31">
      <w:pPr>
        <w:jc w:val="right"/>
        <w:rPr>
          <w:rFonts w:ascii="Times New Roman" w:hAnsi="Times New Roman" w:cs="Times New Roman"/>
          <w:sz w:val="24"/>
          <w:szCs w:val="24"/>
        </w:rPr>
      </w:pPr>
    </w:p>
    <w:p w:rsidR="00F77F31" w:rsidRDefault="00F77F31" w:rsidP="00DA6232">
      <w:pPr>
        <w:spacing w:line="240" w:lineRule="auto"/>
        <w:jc w:val="right"/>
        <w:rPr>
          <w:rFonts w:ascii="Times New Roman" w:hAnsi="Times New Roman" w:cs="Times New Roman"/>
          <w:sz w:val="24"/>
          <w:szCs w:val="24"/>
        </w:rPr>
      </w:pPr>
    </w:p>
    <w:p w:rsidR="00F77F31" w:rsidRDefault="00F77F31" w:rsidP="00DA6232">
      <w:pPr>
        <w:spacing w:line="240" w:lineRule="auto"/>
        <w:jc w:val="right"/>
        <w:rPr>
          <w:rFonts w:ascii="Times New Roman" w:hAnsi="Times New Roman" w:cs="Times New Roman"/>
          <w:sz w:val="24"/>
          <w:szCs w:val="24"/>
        </w:rPr>
      </w:pPr>
    </w:p>
    <w:p w:rsidR="00F77F31" w:rsidRDefault="00F77F31" w:rsidP="00DA6232">
      <w:pPr>
        <w:spacing w:line="240" w:lineRule="auto"/>
        <w:jc w:val="right"/>
        <w:rPr>
          <w:rFonts w:ascii="Times New Roman" w:hAnsi="Times New Roman" w:cs="Times New Roman"/>
          <w:sz w:val="24"/>
          <w:szCs w:val="24"/>
        </w:rPr>
      </w:pPr>
    </w:p>
    <w:p w:rsidR="00F77F31" w:rsidRDefault="00F77F31" w:rsidP="00DA6232">
      <w:pPr>
        <w:spacing w:line="240" w:lineRule="auto"/>
        <w:jc w:val="right"/>
        <w:rPr>
          <w:rFonts w:ascii="Times New Roman" w:hAnsi="Times New Roman" w:cs="Times New Roman"/>
          <w:sz w:val="24"/>
          <w:szCs w:val="24"/>
        </w:rPr>
      </w:pPr>
    </w:p>
    <w:p w:rsidR="00F77F31" w:rsidRDefault="00F77F31" w:rsidP="00DA6232">
      <w:pPr>
        <w:spacing w:line="240" w:lineRule="auto"/>
        <w:jc w:val="right"/>
        <w:rPr>
          <w:rFonts w:ascii="Times New Roman" w:hAnsi="Times New Roman" w:cs="Times New Roman"/>
          <w:sz w:val="24"/>
          <w:szCs w:val="24"/>
        </w:rPr>
      </w:pPr>
    </w:p>
    <w:p w:rsidR="00F77F31" w:rsidRPr="00DA6232" w:rsidRDefault="00F77F31" w:rsidP="00DA6232">
      <w:pPr>
        <w:spacing w:line="240" w:lineRule="auto"/>
        <w:jc w:val="right"/>
        <w:rPr>
          <w:rFonts w:ascii="Times New Roman" w:hAnsi="Times New Roman" w:cs="Times New Roman"/>
          <w:sz w:val="24"/>
          <w:szCs w:val="24"/>
        </w:rPr>
      </w:pPr>
    </w:p>
    <w:p w:rsidR="006F46D1" w:rsidRDefault="006F46D1" w:rsidP="00C449D5">
      <w:pPr>
        <w:rPr>
          <w:rFonts w:ascii="Times New Roman" w:hAnsi="Times New Roman" w:cs="Times New Roman"/>
          <w:sz w:val="24"/>
          <w:szCs w:val="24"/>
        </w:rPr>
      </w:pPr>
    </w:p>
    <w:p w:rsidR="006F46D1" w:rsidRDefault="006F46D1" w:rsidP="00C449D5">
      <w:pPr>
        <w:rPr>
          <w:rFonts w:ascii="Times New Roman" w:hAnsi="Times New Roman" w:cs="Times New Roman"/>
          <w:sz w:val="24"/>
          <w:szCs w:val="24"/>
        </w:rPr>
      </w:pPr>
    </w:p>
    <w:p w:rsidR="009524CD" w:rsidRDefault="009524CD" w:rsidP="00C449D5">
      <w:pPr>
        <w:rPr>
          <w:rFonts w:ascii="Times New Roman" w:hAnsi="Times New Roman" w:cs="Times New Roman"/>
          <w:sz w:val="24"/>
          <w:szCs w:val="24"/>
        </w:rPr>
      </w:pPr>
    </w:p>
    <w:p w:rsidR="009524CD" w:rsidRDefault="009524CD" w:rsidP="00C449D5">
      <w:pPr>
        <w:rPr>
          <w:rFonts w:ascii="Times New Roman" w:hAnsi="Times New Roman" w:cs="Times New Roman"/>
          <w:sz w:val="24"/>
          <w:szCs w:val="24"/>
        </w:rPr>
      </w:pPr>
    </w:p>
    <w:p w:rsidR="009524CD" w:rsidRDefault="009524CD" w:rsidP="00C449D5">
      <w:pPr>
        <w:rPr>
          <w:rFonts w:ascii="Times New Roman" w:hAnsi="Times New Roman" w:cs="Times New Roman"/>
          <w:sz w:val="24"/>
          <w:szCs w:val="24"/>
        </w:rPr>
      </w:pPr>
    </w:p>
    <w:p w:rsidR="009524CD" w:rsidRDefault="009524CD" w:rsidP="00C449D5">
      <w:pPr>
        <w:rPr>
          <w:rFonts w:ascii="Times New Roman" w:hAnsi="Times New Roman" w:cs="Times New Roman"/>
          <w:sz w:val="24"/>
          <w:szCs w:val="24"/>
        </w:rPr>
      </w:pPr>
    </w:p>
    <w:p w:rsidR="009524CD" w:rsidRDefault="009524CD" w:rsidP="00C449D5">
      <w:pPr>
        <w:rPr>
          <w:rFonts w:ascii="Times New Roman" w:hAnsi="Times New Roman" w:cs="Times New Roman"/>
          <w:sz w:val="24"/>
          <w:szCs w:val="24"/>
        </w:rPr>
      </w:pPr>
    </w:p>
    <w:p w:rsidR="009524CD" w:rsidRDefault="009524CD" w:rsidP="00C449D5">
      <w:pPr>
        <w:rPr>
          <w:rFonts w:ascii="Times New Roman" w:hAnsi="Times New Roman" w:cs="Times New Roman"/>
          <w:sz w:val="24"/>
          <w:szCs w:val="24"/>
        </w:rPr>
      </w:pPr>
    </w:p>
    <w:p w:rsidR="009524CD" w:rsidRDefault="009524CD" w:rsidP="00C449D5">
      <w:pPr>
        <w:rPr>
          <w:rFonts w:ascii="Times New Roman" w:hAnsi="Times New Roman" w:cs="Times New Roman"/>
          <w:sz w:val="24"/>
          <w:szCs w:val="24"/>
        </w:rPr>
      </w:pPr>
    </w:p>
    <w:p w:rsidR="009524CD" w:rsidRDefault="009524CD" w:rsidP="00C449D5">
      <w:pPr>
        <w:rPr>
          <w:rFonts w:ascii="Times New Roman" w:hAnsi="Times New Roman" w:cs="Times New Roman"/>
          <w:sz w:val="24"/>
          <w:szCs w:val="24"/>
        </w:rPr>
      </w:pPr>
    </w:p>
    <w:p w:rsidR="009524CD" w:rsidRDefault="009524CD" w:rsidP="00C449D5">
      <w:pPr>
        <w:rPr>
          <w:rFonts w:ascii="Times New Roman" w:hAnsi="Times New Roman" w:cs="Times New Roman"/>
          <w:sz w:val="24"/>
          <w:szCs w:val="24"/>
        </w:rPr>
      </w:pPr>
    </w:p>
    <w:p w:rsidR="009524CD" w:rsidRDefault="009524CD" w:rsidP="00C449D5">
      <w:pPr>
        <w:rPr>
          <w:rFonts w:ascii="Times New Roman" w:hAnsi="Times New Roman" w:cs="Times New Roman"/>
          <w:sz w:val="24"/>
          <w:szCs w:val="24"/>
        </w:rPr>
      </w:pPr>
    </w:p>
    <w:p w:rsidR="009524CD" w:rsidRDefault="009524CD" w:rsidP="00C449D5">
      <w:pPr>
        <w:rPr>
          <w:rFonts w:ascii="Times New Roman" w:hAnsi="Times New Roman" w:cs="Times New Roman"/>
          <w:sz w:val="24"/>
          <w:szCs w:val="24"/>
        </w:rPr>
      </w:pPr>
    </w:p>
    <w:p w:rsidR="00BA767B" w:rsidRDefault="00BA767B" w:rsidP="00C449D5">
      <w:pPr>
        <w:rPr>
          <w:rFonts w:ascii="Times New Roman" w:hAnsi="Times New Roman" w:cs="Times New Roman"/>
          <w:sz w:val="24"/>
          <w:szCs w:val="24"/>
        </w:rPr>
      </w:pPr>
    </w:p>
    <w:p w:rsidR="000C32DE" w:rsidRDefault="000C32DE" w:rsidP="00BF2BB4">
      <w:pPr>
        <w:jc w:val="right"/>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5760720" cy="6343650"/>
            <wp:effectExtent l="19050" t="0" r="0" b="0"/>
            <wp:wrapTight wrapText="bothSides">
              <wp:wrapPolygon edited="0">
                <wp:start x="-71" y="0"/>
                <wp:lineTo x="-71" y="21535"/>
                <wp:lineTo x="21571" y="21535"/>
                <wp:lineTo x="21571" y="0"/>
                <wp:lineTo x="-71" y="0"/>
              </wp:wrapPolygon>
            </wp:wrapTight>
            <wp:docPr id="1"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895"/>
                    <a:stretch/>
                  </pic:blipFill>
                  <pic:spPr bwMode="auto">
                    <a:xfrm>
                      <a:off x="0" y="0"/>
                      <a:ext cx="5760720" cy="63436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C32DE" w:rsidRDefault="000C32DE" w:rsidP="00C449D5">
      <w:pPr>
        <w:rPr>
          <w:rFonts w:ascii="Times New Roman" w:hAnsi="Times New Roman" w:cs="Times New Roman"/>
          <w:sz w:val="24"/>
          <w:szCs w:val="24"/>
        </w:rPr>
      </w:pPr>
    </w:p>
    <w:p w:rsidR="00DA6232" w:rsidRDefault="00DA6232" w:rsidP="00F97D20">
      <w:pPr>
        <w:rPr>
          <w:rFonts w:ascii="Times New Roman" w:hAnsi="Times New Roman" w:cs="Times New Roman"/>
          <w:sz w:val="24"/>
          <w:szCs w:val="24"/>
        </w:rPr>
      </w:pPr>
    </w:p>
    <w:p w:rsidR="00BD4615" w:rsidRDefault="00BD4615" w:rsidP="00BF2BB4">
      <w:pPr>
        <w:jc w:val="center"/>
        <w:rPr>
          <w:rFonts w:ascii="Times New Roman" w:hAnsi="Times New Roman" w:cs="Times New Roman"/>
          <w:sz w:val="24"/>
          <w:szCs w:val="24"/>
        </w:rPr>
      </w:pPr>
    </w:p>
    <w:p w:rsidR="00BD4615" w:rsidRDefault="00BD4615" w:rsidP="000C32DE">
      <w:pPr>
        <w:jc w:val="right"/>
        <w:rPr>
          <w:rFonts w:ascii="Times New Roman" w:hAnsi="Times New Roman" w:cs="Times New Roman"/>
          <w:sz w:val="24"/>
          <w:szCs w:val="24"/>
        </w:rPr>
      </w:pPr>
    </w:p>
    <w:p w:rsidR="00BD4615" w:rsidRDefault="00BD4615" w:rsidP="000C32DE">
      <w:pPr>
        <w:jc w:val="right"/>
        <w:rPr>
          <w:rFonts w:ascii="Times New Roman" w:hAnsi="Times New Roman" w:cs="Times New Roman"/>
          <w:sz w:val="24"/>
          <w:szCs w:val="24"/>
        </w:rPr>
      </w:pPr>
    </w:p>
    <w:p w:rsidR="00BD4615" w:rsidRDefault="00BD4615" w:rsidP="000C32DE">
      <w:pPr>
        <w:jc w:val="right"/>
        <w:rPr>
          <w:rFonts w:ascii="Times New Roman" w:hAnsi="Times New Roman" w:cs="Times New Roman"/>
          <w:sz w:val="24"/>
          <w:szCs w:val="24"/>
        </w:rPr>
      </w:pPr>
    </w:p>
    <w:p w:rsidR="00BD4615" w:rsidRDefault="00BD4615" w:rsidP="000C32DE">
      <w:pPr>
        <w:jc w:val="right"/>
        <w:rPr>
          <w:rFonts w:ascii="Times New Roman" w:hAnsi="Times New Roman" w:cs="Times New Roman"/>
          <w:sz w:val="24"/>
          <w:szCs w:val="24"/>
        </w:rPr>
      </w:pPr>
    </w:p>
    <w:p w:rsidR="00BD4615" w:rsidRDefault="00BD4615" w:rsidP="000C32DE">
      <w:pPr>
        <w:jc w:val="right"/>
        <w:rPr>
          <w:rFonts w:ascii="Times New Roman" w:hAnsi="Times New Roman" w:cs="Times New Roman"/>
          <w:sz w:val="24"/>
          <w:szCs w:val="24"/>
        </w:rPr>
      </w:pPr>
    </w:p>
    <w:p w:rsidR="00BD4615" w:rsidRDefault="00BD4615" w:rsidP="000C32DE">
      <w:pPr>
        <w:jc w:val="right"/>
        <w:rPr>
          <w:rFonts w:ascii="Times New Roman" w:hAnsi="Times New Roman" w:cs="Times New Roman"/>
          <w:sz w:val="24"/>
          <w:szCs w:val="24"/>
        </w:rPr>
      </w:pPr>
    </w:p>
    <w:p w:rsidR="00BD4615" w:rsidRDefault="00BD4615" w:rsidP="000C32DE">
      <w:pPr>
        <w:jc w:val="right"/>
        <w:rPr>
          <w:rFonts w:ascii="Times New Roman" w:hAnsi="Times New Roman" w:cs="Times New Roman"/>
          <w:sz w:val="24"/>
          <w:szCs w:val="24"/>
        </w:rPr>
      </w:pPr>
    </w:p>
    <w:p w:rsidR="000C32DE" w:rsidRDefault="00BD4615" w:rsidP="002C2B26">
      <w:pPr>
        <w:jc w:val="right"/>
        <w:rPr>
          <w:rFonts w:ascii="Times New Roman" w:hAnsi="Times New Roman" w:cs="Times New Roman"/>
          <w:sz w:val="24"/>
          <w:szCs w:val="24"/>
        </w:rPr>
      </w:pPr>
      <w:r w:rsidRPr="00BD4615">
        <w:rPr>
          <w:rFonts w:ascii="Times New Roman" w:hAnsi="Times New Roman" w:cs="Times New Roman"/>
          <w:noProof/>
          <w:sz w:val="24"/>
          <w:szCs w:val="24"/>
        </w:rP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953125" cy="8562975"/>
            <wp:effectExtent l="0" t="0" r="0" b="0"/>
            <wp:wrapTight wrapText="bothSides">
              <wp:wrapPolygon edited="0">
                <wp:start x="0" y="0"/>
                <wp:lineTo x="0" y="21528"/>
                <wp:lineTo x="21499" y="21528"/>
                <wp:lineTo x="21499" y="0"/>
                <wp:lineTo x="0" y="0"/>
              </wp:wrapPolygon>
            </wp:wrapTight>
            <wp:docPr id="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22"/>
                    <a:stretch/>
                  </pic:blipFill>
                  <pic:spPr bwMode="auto">
                    <a:xfrm>
                      <a:off x="0" y="0"/>
                      <a:ext cx="5952649" cy="85629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C32DE" w:rsidRDefault="000C32DE" w:rsidP="00C449D5">
      <w:pPr>
        <w:rPr>
          <w:rFonts w:ascii="Times New Roman" w:hAnsi="Times New Roman" w:cs="Times New Roman"/>
          <w:sz w:val="24"/>
          <w:szCs w:val="24"/>
        </w:rPr>
      </w:pPr>
    </w:p>
    <w:p w:rsidR="003F595E" w:rsidRPr="00D31ECC" w:rsidRDefault="003F595E" w:rsidP="003F595E">
      <w:pPr>
        <w:jc w:val="right"/>
        <w:rPr>
          <w:rFonts w:ascii="Times New Roman" w:hAnsi="Times New Roman" w:cs="Times New Roman"/>
          <w:sz w:val="24"/>
          <w:szCs w:val="24"/>
        </w:rPr>
      </w:pPr>
      <w:r w:rsidRPr="003F595E">
        <w:rPr>
          <w:rFonts w:ascii="Times New Roman" w:hAnsi="Times New Roman" w:cs="Times New Roman"/>
          <w:noProof/>
          <w:sz w:val="24"/>
          <w:szCs w:val="24"/>
        </w:rPr>
        <w:lastRenderedPageBreak/>
        <w:drawing>
          <wp:anchor distT="0" distB="0" distL="114300" distR="114300" simplePos="0" relativeHeight="251665408" behindDoc="1" locked="0" layoutInCell="1" allowOverlap="1">
            <wp:simplePos x="0" y="0"/>
            <wp:positionH relativeFrom="margin">
              <wp:posOffset>-728345</wp:posOffset>
            </wp:positionH>
            <wp:positionV relativeFrom="margin">
              <wp:posOffset>1059815</wp:posOffset>
            </wp:positionV>
            <wp:extent cx="7178675" cy="7077075"/>
            <wp:effectExtent l="0" t="0" r="3175" b="9525"/>
            <wp:wrapTight wrapText="bothSides">
              <wp:wrapPolygon edited="0">
                <wp:start x="0" y="0"/>
                <wp:lineTo x="0" y="21571"/>
                <wp:lineTo x="21552" y="21571"/>
                <wp:lineTo x="21552" y="0"/>
                <wp:lineTo x="0" y="0"/>
              </wp:wrapPolygon>
            </wp:wrapTight>
            <wp:docPr id="3" name="Obraz 3" descr="Pielęgniarki: Jak prawidłowo nałożyć i zdjąć maseczkę ochronn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lęgniarki: Jak prawidłowo nałożyć i zdjąć maseczkę ochronną ..."/>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78675" cy="7077075"/>
                    </a:xfrm>
                    <a:prstGeom prst="rect">
                      <a:avLst/>
                    </a:prstGeom>
                    <a:noFill/>
                    <a:ln>
                      <a:noFill/>
                    </a:ln>
                  </pic:spPr>
                </pic:pic>
              </a:graphicData>
            </a:graphic>
          </wp:anchor>
        </w:drawing>
      </w:r>
    </w:p>
    <w:sectPr w:rsidR="003F595E" w:rsidRPr="00D31ECC" w:rsidSect="007A55CC">
      <w:pgSz w:w="11906" w:h="16838"/>
      <w:pgMar w:top="851" w:right="849" w:bottom="709"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variable"/>
    <w:sig w:usb0="00000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IDFont+F3">
    <w:altName w:val="Calibri"/>
    <w:charset w:val="00"/>
    <w:family w:val="auto"/>
    <w:pitch w:val="default"/>
    <w:sig w:usb0="00000000" w:usb1="00000000" w:usb2="00000000" w:usb3="00000000" w:csb0="00000000" w:csb1="00000000"/>
  </w:font>
  <w:font w:name="CIDFont+F1">
    <w:altName w:val="Calibri"/>
    <w:charset w:val="00"/>
    <w:family w:val="auto"/>
    <w:pitch w:val="default"/>
    <w:sig w:usb0="00000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1"/>
    <w:lvl w:ilvl="0">
      <w:start w:val="1"/>
      <w:numFmt w:val="decimal"/>
      <w:lvlText w:val="%1."/>
      <w:lvlJc w:val="left"/>
      <w:pPr>
        <w:tabs>
          <w:tab w:val="num" w:pos="-76"/>
        </w:tabs>
        <w:ind w:left="644"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1">
    <w:nsid w:val="00000002"/>
    <w:multiLevelType w:val="multilevel"/>
    <w:tmpl w:val="10BE917C"/>
    <w:name w:val="WWNum2"/>
    <w:lvl w:ilvl="0">
      <w:start w:val="1"/>
      <w:numFmt w:val="decimal"/>
      <w:lvlText w:val="%1."/>
      <w:lvlJc w:val="left"/>
      <w:pPr>
        <w:tabs>
          <w:tab w:val="num" w:pos="0"/>
        </w:tabs>
        <w:ind w:left="720" w:hanging="360"/>
      </w:pPr>
      <w:rPr>
        <w:rFonts w:ascii="Times New Roman" w:hAnsi="Times New Roman" w:cs="Times New Roman" w:hint="default"/>
        <w:sz w:val="24"/>
        <w:szCs w:val="24"/>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2">
    <w:nsid w:val="00000003"/>
    <w:multiLevelType w:val="multilevel"/>
    <w:tmpl w:val="00000003"/>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3">
    <w:nsid w:val="00000004"/>
    <w:multiLevelType w:val="multilevel"/>
    <w:tmpl w:val="00000004"/>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4">
    <w:nsid w:val="07382FB0"/>
    <w:multiLevelType w:val="multilevel"/>
    <w:tmpl w:val="74127600"/>
    <w:lvl w:ilvl="0">
      <w:start w:val="1"/>
      <w:numFmt w:val="decimal"/>
      <w:lvlText w:val="%1)"/>
      <w:lvlJc w:val="left"/>
      <w:pPr>
        <w:ind w:left="1713" w:hanging="360"/>
      </w:pPr>
      <w:rPr>
        <w:rFonts w:ascii="Bookman Old Style" w:eastAsia="Times New Roman" w:hAnsi="Bookman Old Style" w:cs="Times New Roman"/>
        <w:sz w:val="24"/>
        <w:szCs w:val="24"/>
      </w:r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5">
    <w:nsid w:val="1B874CF5"/>
    <w:multiLevelType w:val="multilevel"/>
    <w:tmpl w:val="34527E74"/>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1D52578"/>
    <w:multiLevelType w:val="hybridMultilevel"/>
    <w:tmpl w:val="3FEE02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39C747C2"/>
    <w:multiLevelType w:val="multilevel"/>
    <w:tmpl w:val="EC74A31A"/>
    <w:styleLink w:val="WWNum11"/>
    <w:lvl w:ilvl="0">
      <w:start w:val="1"/>
      <w:numFmt w:val="decimal"/>
      <w:lvlText w:val="%1."/>
      <w:lvlJc w:val="left"/>
      <w:pPr>
        <w:ind w:left="1080" w:hanging="360"/>
      </w:pPr>
      <w:rPr>
        <w:b/>
        <w:position w:val="0"/>
        <w:vertAlign w:val="baseline"/>
      </w:rPr>
    </w:lvl>
    <w:lvl w:ilvl="1">
      <w:numFmt w:val="bullet"/>
      <w:lvlText w:val="•"/>
      <w:lvlJc w:val="left"/>
      <w:pPr>
        <w:ind w:left="1800" w:hanging="360"/>
      </w:pPr>
      <w:rPr>
        <w:rFonts w:ascii="Noto Sans Symbols" w:eastAsia="Noto Sans Symbols" w:hAnsi="Noto Sans Symbols" w:cs="Noto Sans Symbols"/>
        <w:b/>
        <w:position w:val="0"/>
        <w:vertAlign w:val="baseline"/>
      </w:rPr>
    </w:lvl>
    <w:lvl w:ilvl="2">
      <w:start w:val="1"/>
      <w:numFmt w:val="lowerRoman"/>
      <w:lvlText w:val="%1.%2.%3."/>
      <w:lvlJc w:val="right"/>
      <w:pPr>
        <w:ind w:left="2520" w:hanging="180"/>
      </w:pPr>
      <w:rPr>
        <w:position w:val="0"/>
        <w:vertAlign w:val="baseline"/>
      </w:rPr>
    </w:lvl>
    <w:lvl w:ilvl="3">
      <w:start w:val="1"/>
      <w:numFmt w:val="decimal"/>
      <w:lvlText w:val="%1.%2.%3.%4."/>
      <w:lvlJc w:val="left"/>
      <w:pPr>
        <w:ind w:left="3240" w:hanging="360"/>
      </w:pPr>
      <w:rPr>
        <w:position w:val="0"/>
        <w:vertAlign w:val="baseline"/>
      </w:rPr>
    </w:lvl>
    <w:lvl w:ilvl="4">
      <w:start w:val="1"/>
      <w:numFmt w:val="lowerLetter"/>
      <w:lvlText w:val="%1.%2.%3.%4.%5."/>
      <w:lvlJc w:val="left"/>
      <w:pPr>
        <w:ind w:left="3960" w:hanging="360"/>
      </w:pPr>
      <w:rPr>
        <w:position w:val="0"/>
        <w:vertAlign w:val="baseline"/>
      </w:rPr>
    </w:lvl>
    <w:lvl w:ilvl="5">
      <w:start w:val="1"/>
      <w:numFmt w:val="lowerRoman"/>
      <w:lvlText w:val="%1.%2.%3.%4.%5.%6."/>
      <w:lvlJc w:val="right"/>
      <w:pPr>
        <w:ind w:left="4680" w:hanging="180"/>
      </w:pPr>
      <w:rPr>
        <w:position w:val="0"/>
        <w:vertAlign w:val="baseline"/>
      </w:rPr>
    </w:lvl>
    <w:lvl w:ilvl="6">
      <w:start w:val="1"/>
      <w:numFmt w:val="decimal"/>
      <w:lvlText w:val="%1.%2.%3.%4.%5.%6.%7."/>
      <w:lvlJc w:val="left"/>
      <w:pPr>
        <w:ind w:left="5400" w:hanging="360"/>
      </w:pPr>
      <w:rPr>
        <w:position w:val="0"/>
        <w:vertAlign w:val="baseline"/>
      </w:rPr>
    </w:lvl>
    <w:lvl w:ilvl="7">
      <w:start w:val="1"/>
      <w:numFmt w:val="lowerLetter"/>
      <w:lvlText w:val="%1.%2.%3.%4.%5.%6.%7.%8."/>
      <w:lvlJc w:val="left"/>
      <w:pPr>
        <w:ind w:left="6120" w:hanging="360"/>
      </w:pPr>
      <w:rPr>
        <w:position w:val="0"/>
        <w:vertAlign w:val="baseline"/>
      </w:rPr>
    </w:lvl>
    <w:lvl w:ilvl="8">
      <w:start w:val="1"/>
      <w:numFmt w:val="lowerRoman"/>
      <w:lvlText w:val="%1.%2.%3.%4.%5.%6.%7.%8.%9."/>
      <w:lvlJc w:val="right"/>
      <w:pPr>
        <w:ind w:left="6840" w:hanging="180"/>
      </w:pPr>
      <w:rPr>
        <w:position w:val="0"/>
        <w:vertAlign w:val="baseline"/>
      </w:rPr>
    </w:lvl>
  </w:abstractNum>
  <w:abstractNum w:abstractNumId="8">
    <w:nsid w:val="3B4B6319"/>
    <w:multiLevelType w:val="multilevel"/>
    <w:tmpl w:val="C2A81DB0"/>
    <w:lvl w:ilvl="0">
      <w:start w:val="1"/>
      <w:numFmt w:val="decimal"/>
      <w:lvlText w:val="%1)"/>
      <w:lvlJc w:val="left"/>
      <w:pPr>
        <w:ind w:left="1440" w:hanging="360"/>
      </w:pPr>
      <w:rPr>
        <w:rFonts w:ascii="Bookman Old Style" w:eastAsia="Times New Roman" w:hAnsi="Bookman Old Style" w:cs="Times New Roman"/>
        <w:position w:val="0"/>
        <w:sz w:val="24"/>
        <w:szCs w:val="24"/>
        <w:vertAlign w:val="baseline"/>
      </w:rPr>
    </w:lvl>
    <w:lvl w:ilvl="1">
      <w:start w:val="1"/>
      <w:numFmt w:val="lowerLetter"/>
      <w:lvlText w:val="%2."/>
      <w:lvlJc w:val="left"/>
      <w:pPr>
        <w:ind w:left="2160" w:hanging="360"/>
      </w:pPr>
      <w:rPr>
        <w:position w:val="0"/>
        <w:vertAlign w:val="baseline"/>
      </w:rPr>
    </w:lvl>
    <w:lvl w:ilvl="2">
      <w:start w:val="1"/>
      <w:numFmt w:val="lowerRoman"/>
      <w:lvlText w:val="%1.%2.%3."/>
      <w:lvlJc w:val="right"/>
      <w:pPr>
        <w:ind w:left="2880" w:hanging="180"/>
      </w:pPr>
      <w:rPr>
        <w:position w:val="0"/>
        <w:vertAlign w:val="baseline"/>
      </w:rPr>
    </w:lvl>
    <w:lvl w:ilvl="3">
      <w:start w:val="1"/>
      <w:numFmt w:val="decimal"/>
      <w:lvlText w:val="%1.%2.%3.%4."/>
      <w:lvlJc w:val="left"/>
      <w:pPr>
        <w:ind w:left="3600" w:hanging="360"/>
      </w:pPr>
      <w:rPr>
        <w:position w:val="0"/>
        <w:vertAlign w:val="baseline"/>
      </w:rPr>
    </w:lvl>
    <w:lvl w:ilvl="4">
      <w:start w:val="1"/>
      <w:numFmt w:val="lowerLetter"/>
      <w:lvlText w:val="%1.%2.%3.%4.%5."/>
      <w:lvlJc w:val="left"/>
      <w:pPr>
        <w:ind w:left="4320" w:hanging="360"/>
      </w:pPr>
      <w:rPr>
        <w:position w:val="0"/>
        <w:vertAlign w:val="baseline"/>
      </w:rPr>
    </w:lvl>
    <w:lvl w:ilvl="5">
      <w:start w:val="1"/>
      <w:numFmt w:val="lowerRoman"/>
      <w:lvlText w:val="%1.%2.%3.%4.%5.%6."/>
      <w:lvlJc w:val="right"/>
      <w:pPr>
        <w:ind w:left="5040" w:hanging="180"/>
      </w:pPr>
      <w:rPr>
        <w:position w:val="0"/>
        <w:vertAlign w:val="baseline"/>
      </w:rPr>
    </w:lvl>
    <w:lvl w:ilvl="6">
      <w:start w:val="1"/>
      <w:numFmt w:val="decimal"/>
      <w:lvlText w:val="%1.%2.%3.%4.%5.%6.%7."/>
      <w:lvlJc w:val="left"/>
      <w:pPr>
        <w:ind w:left="5760" w:hanging="360"/>
      </w:pPr>
      <w:rPr>
        <w:position w:val="0"/>
        <w:vertAlign w:val="baseline"/>
      </w:rPr>
    </w:lvl>
    <w:lvl w:ilvl="7">
      <w:start w:val="1"/>
      <w:numFmt w:val="lowerLetter"/>
      <w:lvlText w:val="%1.%2.%3.%4.%5.%6.%7.%8."/>
      <w:lvlJc w:val="left"/>
      <w:pPr>
        <w:ind w:left="6480" w:hanging="360"/>
      </w:pPr>
      <w:rPr>
        <w:position w:val="0"/>
        <w:vertAlign w:val="baseline"/>
      </w:rPr>
    </w:lvl>
    <w:lvl w:ilvl="8">
      <w:start w:val="1"/>
      <w:numFmt w:val="lowerRoman"/>
      <w:lvlText w:val="%1.%2.%3.%4.%5.%6.%7.%8.%9."/>
      <w:lvlJc w:val="right"/>
      <w:pPr>
        <w:ind w:left="7200" w:hanging="180"/>
      </w:pPr>
      <w:rPr>
        <w:position w:val="0"/>
        <w:vertAlign w:val="baseline"/>
      </w:rPr>
    </w:lvl>
  </w:abstractNum>
  <w:abstractNum w:abstractNumId="9">
    <w:nsid w:val="475717DC"/>
    <w:multiLevelType w:val="hybridMultilevel"/>
    <w:tmpl w:val="0E1C9490"/>
    <w:lvl w:ilvl="0" w:tplc="0415000F">
      <w:start w:val="1"/>
      <w:numFmt w:val="decimal"/>
      <w:lvlText w:val="%1."/>
      <w:lvlJc w:val="left"/>
      <w:pPr>
        <w:ind w:left="1440" w:hanging="360"/>
      </w:p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0">
    <w:nsid w:val="73060140"/>
    <w:multiLevelType w:val="multilevel"/>
    <w:tmpl w:val="2BE0BA9E"/>
    <w:lvl w:ilvl="0">
      <w:start w:val="1"/>
      <w:numFmt w:val="decimal"/>
      <w:lvlText w:val="%1)"/>
      <w:lvlJc w:val="left"/>
      <w:pPr>
        <w:ind w:left="720" w:hanging="360"/>
      </w:pPr>
      <w:rPr>
        <w:rFonts w:ascii="Times New Roman" w:hAnsi="Times New Roman" w:cs="Times New Roman" w:hint="default"/>
        <w:b/>
        <w:bCs/>
        <w:position w:val="0"/>
        <w:sz w:val="28"/>
        <w:szCs w:val="28"/>
        <w:vertAlign w:val="baseline"/>
      </w:rPr>
    </w:lvl>
    <w:lvl w:ilvl="1">
      <w:start w:val="1"/>
      <w:numFmt w:val="lowerLetter"/>
      <w:lvlText w:val="%2."/>
      <w:lvlJc w:val="left"/>
      <w:pPr>
        <w:ind w:left="1440" w:hanging="360"/>
      </w:pPr>
      <w:rPr>
        <w:position w:val="0"/>
        <w:vertAlign w:val="baseline"/>
      </w:rPr>
    </w:lvl>
    <w:lvl w:ilvl="2">
      <w:start w:val="1"/>
      <w:numFmt w:val="lowerRoman"/>
      <w:lvlText w:val="%1.%2.%3."/>
      <w:lvlJc w:val="right"/>
      <w:pPr>
        <w:ind w:left="2160" w:hanging="180"/>
      </w:pPr>
      <w:rPr>
        <w:position w:val="0"/>
        <w:vertAlign w:val="baseline"/>
      </w:rPr>
    </w:lvl>
    <w:lvl w:ilvl="3">
      <w:start w:val="1"/>
      <w:numFmt w:val="decimal"/>
      <w:lvlText w:val="%1.%2.%3.%4."/>
      <w:lvlJc w:val="left"/>
      <w:pPr>
        <w:ind w:left="2880" w:hanging="360"/>
      </w:pPr>
      <w:rPr>
        <w:position w:val="0"/>
        <w:vertAlign w:val="baseline"/>
      </w:rPr>
    </w:lvl>
    <w:lvl w:ilvl="4">
      <w:start w:val="1"/>
      <w:numFmt w:val="lowerLetter"/>
      <w:lvlText w:val="%1.%2.%3.%4.%5."/>
      <w:lvlJc w:val="left"/>
      <w:pPr>
        <w:ind w:left="3600" w:hanging="360"/>
      </w:pPr>
      <w:rPr>
        <w:position w:val="0"/>
        <w:vertAlign w:val="baseline"/>
      </w:rPr>
    </w:lvl>
    <w:lvl w:ilvl="5">
      <w:start w:val="1"/>
      <w:numFmt w:val="lowerRoman"/>
      <w:lvlText w:val="%1.%2.%3.%4.%5.%6."/>
      <w:lvlJc w:val="right"/>
      <w:pPr>
        <w:ind w:left="4320" w:hanging="180"/>
      </w:pPr>
      <w:rPr>
        <w:position w:val="0"/>
        <w:vertAlign w:val="baseline"/>
      </w:rPr>
    </w:lvl>
    <w:lvl w:ilvl="6">
      <w:start w:val="1"/>
      <w:numFmt w:val="decimal"/>
      <w:lvlText w:val="%1.%2.%3.%4.%5.%6.%7."/>
      <w:lvlJc w:val="left"/>
      <w:pPr>
        <w:ind w:left="5040" w:hanging="360"/>
      </w:pPr>
      <w:rPr>
        <w:position w:val="0"/>
        <w:vertAlign w:val="baseline"/>
      </w:rPr>
    </w:lvl>
    <w:lvl w:ilvl="7">
      <w:start w:val="1"/>
      <w:numFmt w:val="lowerLetter"/>
      <w:lvlText w:val="%1.%2.%3.%4.%5.%6.%7.%8."/>
      <w:lvlJc w:val="left"/>
      <w:pPr>
        <w:ind w:left="5760" w:hanging="360"/>
      </w:pPr>
      <w:rPr>
        <w:position w:val="0"/>
        <w:vertAlign w:val="baseline"/>
      </w:rPr>
    </w:lvl>
    <w:lvl w:ilvl="8">
      <w:start w:val="1"/>
      <w:numFmt w:val="lowerRoman"/>
      <w:lvlText w:val="%1.%2.%3.%4.%5.%6.%7.%8.%9."/>
      <w:lvlJc w:val="right"/>
      <w:pPr>
        <w:ind w:left="6480" w:hanging="180"/>
      </w:pPr>
      <w:rPr>
        <w:position w:val="0"/>
        <w:vertAlign w:val="baseline"/>
      </w:rPr>
    </w:lvl>
  </w:abstractNum>
  <w:abstractNum w:abstractNumId="11">
    <w:nsid w:val="788A1718"/>
    <w:multiLevelType w:val="multilevel"/>
    <w:tmpl w:val="2D7C5760"/>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7"/>
    <w:lvlOverride w:ilvl="0">
      <w:startOverride w:val="1"/>
      <w:lvl w:ilvl="0">
        <w:start w:val="1"/>
        <w:numFmt w:val="decimal"/>
        <w:lvlText w:val="%1."/>
        <w:lvlJc w:val="left"/>
        <w:pPr>
          <w:ind w:left="1080" w:hanging="360"/>
        </w:pPr>
        <w:rPr>
          <w:b w:val="0"/>
          <w:bCs/>
          <w:position w:val="0"/>
          <w:sz w:val="24"/>
          <w:szCs w:val="24"/>
          <w:vertAlign w:val="baseline"/>
        </w:rPr>
      </w:lvl>
    </w:lvlOverride>
    <w:lvlOverride w:ilvl="1">
      <w:lvl w:ilv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C449D5"/>
    <w:rsid w:val="000045D6"/>
    <w:rsid w:val="000242E3"/>
    <w:rsid w:val="0003021C"/>
    <w:rsid w:val="00091481"/>
    <w:rsid w:val="000A4B6B"/>
    <w:rsid w:val="000C1236"/>
    <w:rsid w:val="000C32DE"/>
    <w:rsid w:val="00127C4B"/>
    <w:rsid w:val="00150A52"/>
    <w:rsid w:val="00182E16"/>
    <w:rsid w:val="001A0B1F"/>
    <w:rsid w:val="001A5DC5"/>
    <w:rsid w:val="001B549E"/>
    <w:rsid w:val="001C2926"/>
    <w:rsid w:val="0023203D"/>
    <w:rsid w:val="002C2B26"/>
    <w:rsid w:val="002C4596"/>
    <w:rsid w:val="002E0A52"/>
    <w:rsid w:val="00303FC8"/>
    <w:rsid w:val="003210F3"/>
    <w:rsid w:val="003303E2"/>
    <w:rsid w:val="003320F3"/>
    <w:rsid w:val="00383247"/>
    <w:rsid w:val="003B74CE"/>
    <w:rsid w:val="003F595E"/>
    <w:rsid w:val="004028BD"/>
    <w:rsid w:val="00421BF5"/>
    <w:rsid w:val="004768C9"/>
    <w:rsid w:val="00481E41"/>
    <w:rsid w:val="00491EF5"/>
    <w:rsid w:val="004974FA"/>
    <w:rsid w:val="004F1EAC"/>
    <w:rsid w:val="004F700F"/>
    <w:rsid w:val="005269CD"/>
    <w:rsid w:val="005504F4"/>
    <w:rsid w:val="00581A87"/>
    <w:rsid w:val="005A4B73"/>
    <w:rsid w:val="005B316F"/>
    <w:rsid w:val="005C09F8"/>
    <w:rsid w:val="005F5965"/>
    <w:rsid w:val="00636D8D"/>
    <w:rsid w:val="006603E1"/>
    <w:rsid w:val="006F46D1"/>
    <w:rsid w:val="007375A8"/>
    <w:rsid w:val="007447C1"/>
    <w:rsid w:val="00746892"/>
    <w:rsid w:val="007A55CC"/>
    <w:rsid w:val="007B00D6"/>
    <w:rsid w:val="007E53C4"/>
    <w:rsid w:val="007F0842"/>
    <w:rsid w:val="008017A4"/>
    <w:rsid w:val="00825965"/>
    <w:rsid w:val="00853701"/>
    <w:rsid w:val="00855FA1"/>
    <w:rsid w:val="00882946"/>
    <w:rsid w:val="00894A6C"/>
    <w:rsid w:val="008A724F"/>
    <w:rsid w:val="008C2EAC"/>
    <w:rsid w:val="00903D79"/>
    <w:rsid w:val="0093670D"/>
    <w:rsid w:val="0094216A"/>
    <w:rsid w:val="009524CD"/>
    <w:rsid w:val="00990777"/>
    <w:rsid w:val="00996B63"/>
    <w:rsid w:val="009B47E8"/>
    <w:rsid w:val="009C5977"/>
    <w:rsid w:val="00A337BF"/>
    <w:rsid w:val="00A71F5B"/>
    <w:rsid w:val="00A909CC"/>
    <w:rsid w:val="00AA2ECB"/>
    <w:rsid w:val="00B407F2"/>
    <w:rsid w:val="00B44ECD"/>
    <w:rsid w:val="00BA767B"/>
    <w:rsid w:val="00BD4615"/>
    <w:rsid w:val="00BF2BB4"/>
    <w:rsid w:val="00BF67C6"/>
    <w:rsid w:val="00C3574E"/>
    <w:rsid w:val="00C449D5"/>
    <w:rsid w:val="00C814DE"/>
    <w:rsid w:val="00C95EDC"/>
    <w:rsid w:val="00CC36F6"/>
    <w:rsid w:val="00CC41DE"/>
    <w:rsid w:val="00CD6541"/>
    <w:rsid w:val="00CF2171"/>
    <w:rsid w:val="00CF29B8"/>
    <w:rsid w:val="00D1445F"/>
    <w:rsid w:val="00D31ECC"/>
    <w:rsid w:val="00D653A8"/>
    <w:rsid w:val="00D66E33"/>
    <w:rsid w:val="00D833C7"/>
    <w:rsid w:val="00D86CD2"/>
    <w:rsid w:val="00D87B02"/>
    <w:rsid w:val="00D93BBC"/>
    <w:rsid w:val="00DA1CE6"/>
    <w:rsid w:val="00DA6232"/>
    <w:rsid w:val="00DB09AD"/>
    <w:rsid w:val="00DB7B79"/>
    <w:rsid w:val="00DD3FDD"/>
    <w:rsid w:val="00E1089D"/>
    <w:rsid w:val="00E5434F"/>
    <w:rsid w:val="00E905FD"/>
    <w:rsid w:val="00E909C4"/>
    <w:rsid w:val="00E92A3A"/>
    <w:rsid w:val="00F10002"/>
    <w:rsid w:val="00F124C1"/>
    <w:rsid w:val="00F2230C"/>
    <w:rsid w:val="00F33BFA"/>
    <w:rsid w:val="00F77F31"/>
    <w:rsid w:val="00F97D20"/>
    <w:rsid w:val="00FE484C"/>
    <w:rsid w:val="00FE4B0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447C1"/>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Legenda">
    <w:name w:val="caption"/>
    <w:basedOn w:val="Normalny"/>
    <w:next w:val="Normalny"/>
    <w:uiPriority w:val="35"/>
    <w:unhideWhenUsed/>
    <w:qFormat/>
    <w:rsid w:val="00BD4615"/>
    <w:pPr>
      <w:spacing w:line="240" w:lineRule="auto"/>
    </w:pPr>
    <w:rPr>
      <w:b/>
      <w:bCs/>
      <w:color w:val="4F81BD" w:themeColor="accent1"/>
      <w:sz w:val="18"/>
      <w:szCs w:val="18"/>
    </w:rPr>
  </w:style>
  <w:style w:type="paragraph" w:styleId="Tekstdymka">
    <w:name w:val="Balloon Text"/>
    <w:basedOn w:val="Normalny"/>
    <w:link w:val="TekstdymkaZnak"/>
    <w:uiPriority w:val="99"/>
    <w:semiHidden/>
    <w:unhideWhenUsed/>
    <w:rsid w:val="00BD461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D4615"/>
    <w:rPr>
      <w:rFonts w:ascii="Tahoma" w:hAnsi="Tahoma" w:cs="Tahoma"/>
      <w:sz w:val="16"/>
      <w:szCs w:val="16"/>
    </w:rPr>
  </w:style>
  <w:style w:type="paragraph" w:styleId="Akapitzlist">
    <w:name w:val="List Paragraph"/>
    <w:basedOn w:val="Normalny"/>
    <w:uiPriority w:val="34"/>
    <w:qFormat/>
    <w:rsid w:val="00FE4B02"/>
    <w:pPr>
      <w:ind w:left="720"/>
      <w:contextualSpacing/>
    </w:pPr>
  </w:style>
  <w:style w:type="paragraph" w:customStyle="1" w:styleId="Standard">
    <w:name w:val="Standard"/>
    <w:rsid w:val="00F77F31"/>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numbering" w:customStyle="1" w:styleId="WWNum11">
    <w:name w:val="WWNum11"/>
    <w:rsid w:val="00F77F31"/>
    <w:pPr>
      <w:numPr>
        <w:numId w:val="10"/>
      </w:numPr>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5370</Words>
  <Characters>32224</Characters>
  <Application>Microsoft Office Word</Application>
  <DocSecurity>0</DocSecurity>
  <Lines>268</Lines>
  <Paragraphs>75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dc:creator>
  <cp:lastModifiedBy>anias</cp:lastModifiedBy>
  <cp:revision>2</cp:revision>
  <cp:lastPrinted>2021-03-22T11:01:00Z</cp:lastPrinted>
  <dcterms:created xsi:type="dcterms:W3CDTF">2021-03-23T15:02:00Z</dcterms:created>
  <dcterms:modified xsi:type="dcterms:W3CDTF">2021-03-23T15:02:00Z</dcterms:modified>
</cp:coreProperties>
</file>